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EE156" w14:textId="77777777" w:rsidR="00CD4CFD" w:rsidRDefault="00CD4CFD" w:rsidP="00CD237B">
      <w:pPr>
        <w:spacing w:before="29"/>
        <w:ind w:right="2734"/>
      </w:pPr>
    </w:p>
    <w:p w14:paraId="6907A384" w14:textId="77777777" w:rsidR="0073757F" w:rsidRDefault="0073757F" w:rsidP="00EB7532">
      <w:pPr>
        <w:tabs>
          <w:tab w:val="left" w:pos="7920"/>
        </w:tabs>
        <w:spacing w:line="360" w:lineRule="auto"/>
        <w:jc w:val="center"/>
        <w:rPr>
          <w:b/>
          <w:sz w:val="28"/>
          <w:szCs w:val="28"/>
        </w:rPr>
      </w:pPr>
      <w:r>
        <w:rPr>
          <w:b/>
          <w:sz w:val="28"/>
          <w:szCs w:val="28"/>
        </w:rPr>
        <w:t>ANGKA KONSUMSI IKAN, CARA PENGOLAHAN IKAN</w:t>
      </w:r>
    </w:p>
    <w:p w14:paraId="6518E1C8" w14:textId="77777777" w:rsidR="0073757F" w:rsidRPr="0073757F" w:rsidRDefault="0073757F" w:rsidP="00EB7532">
      <w:pPr>
        <w:tabs>
          <w:tab w:val="left" w:pos="7920"/>
        </w:tabs>
        <w:spacing w:line="360" w:lineRule="auto"/>
        <w:jc w:val="center"/>
        <w:rPr>
          <w:b/>
          <w:sz w:val="28"/>
          <w:szCs w:val="28"/>
        </w:rPr>
      </w:pPr>
      <w:r>
        <w:rPr>
          <w:b/>
          <w:sz w:val="28"/>
          <w:szCs w:val="28"/>
        </w:rPr>
        <w:t xml:space="preserve"> DAN PREVALENSI </w:t>
      </w:r>
      <w:r>
        <w:rPr>
          <w:b/>
          <w:i/>
          <w:sz w:val="28"/>
          <w:szCs w:val="28"/>
        </w:rPr>
        <w:t>STUNTING</w:t>
      </w:r>
      <w:r>
        <w:rPr>
          <w:b/>
          <w:sz w:val="28"/>
          <w:szCs w:val="28"/>
        </w:rPr>
        <w:t xml:space="preserve"> DI DESA KUTA BLANG, KECAMATAN SAMADUA, KABUPATEN ACEH SELATAN</w:t>
      </w:r>
    </w:p>
    <w:p w14:paraId="069AA5E7" w14:textId="77777777" w:rsidR="00CD4CFD" w:rsidRDefault="00CD4CFD" w:rsidP="0073757F">
      <w:pPr>
        <w:spacing w:before="29" w:line="360" w:lineRule="auto"/>
        <w:ind w:right="2734"/>
        <w:rPr>
          <w:b/>
          <w:bCs/>
          <w:spacing w:val="1"/>
          <w:sz w:val="24"/>
          <w:szCs w:val="24"/>
        </w:rPr>
      </w:pPr>
    </w:p>
    <w:p w14:paraId="75DB4623" w14:textId="77777777" w:rsidR="4A9E0034" w:rsidRDefault="4A9E0034" w:rsidP="4A9E0034">
      <w:pPr>
        <w:spacing w:before="29"/>
        <w:ind w:left="4038" w:right="2734" w:hanging="978"/>
        <w:jc w:val="center"/>
        <w:rPr>
          <w:b/>
          <w:bCs/>
          <w:sz w:val="24"/>
          <w:szCs w:val="24"/>
        </w:rPr>
      </w:pPr>
    </w:p>
    <w:p w14:paraId="781EA7E5" w14:textId="77777777" w:rsidR="4A9E0034" w:rsidRDefault="4A9E0034" w:rsidP="4A9E0034">
      <w:pPr>
        <w:spacing w:before="29"/>
        <w:ind w:left="4038" w:right="2734" w:hanging="978"/>
        <w:jc w:val="center"/>
        <w:rPr>
          <w:b/>
          <w:bCs/>
          <w:sz w:val="24"/>
          <w:szCs w:val="24"/>
        </w:rPr>
      </w:pPr>
    </w:p>
    <w:p w14:paraId="4B1BEDB5" w14:textId="77777777" w:rsidR="00CD4CFD" w:rsidRDefault="00CD4CFD" w:rsidP="4A9E0034">
      <w:pPr>
        <w:spacing w:before="29"/>
        <w:ind w:left="4038" w:right="2734" w:hanging="978"/>
        <w:jc w:val="center"/>
        <w:rPr>
          <w:b/>
          <w:bCs/>
          <w:sz w:val="24"/>
          <w:szCs w:val="24"/>
        </w:rPr>
      </w:pPr>
    </w:p>
    <w:p w14:paraId="097B19CA" w14:textId="77777777" w:rsidR="00CD4CFD" w:rsidRDefault="00CD4CFD" w:rsidP="4A9E0034">
      <w:pPr>
        <w:spacing w:before="29"/>
        <w:ind w:left="4038" w:right="2734" w:hanging="978"/>
        <w:jc w:val="center"/>
        <w:rPr>
          <w:b/>
          <w:bCs/>
          <w:sz w:val="24"/>
          <w:szCs w:val="24"/>
        </w:rPr>
      </w:pPr>
    </w:p>
    <w:p w14:paraId="52991679" w14:textId="77777777" w:rsidR="00CD4CFD" w:rsidRDefault="00CD4CFD" w:rsidP="4A9E0034">
      <w:pPr>
        <w:spacing w:before="29"/>
        <w:ind w:left="4038" w:right="2734" w:hanging="978"/>
        <w:jc w:val="center"/>
        <w:rPr>
          <w:b/>
          <w:bCs/>
          <w:sz w:val="24"/>
          <w:szCs w:val="24"/>
        </w:rPr>
      </w:pPr>
    </w:p>
    <w:p w14:paraId="560013B8" w14:textId="77777777" w:rsidR="00CD4CFD" w:rsidRDefault="00CD4CFD" w:rsidP="4A9E0034">
      <w:pPr>
        <w:spacing w:before="29"/>
        <w:ind w:left="4038" w:right="2734" w:hanging="978"/>
        <w:jc w:val="center"/>
        <w:rPr>
          <w:b/>
          <w:bCs/>
          <w:sz w:val="24"/>
          <w:szCs w:val="24"/>
        </w:rPr>
      </w:pPr>
    </w:p>
    <w:p w14:paraId="5C016C08" w14:textId="77777777" w:rsidR="00CD4CFD" w:rsidRDefault="00CD4CFD" w:rsidP="4A9E0034">
      <w:pPr>
        <w:spacing w:before="29"/>
        <w:ind w:left="4038" w:right="2734" w:hanging="978"/>
        <w:jc w:val="center"/>
        <w:rPr>
          <w:b/>
          <w:bCs/>
          <w:sz w:val="24"/>
          <w:szCs w:val="24"/>
        </w:rPr>
      </w:pPr>
    </w:p>
    <w:p w14:paraId="3D9A6837" w14:textId="77777777" w:rsidR="000E008C" w:rsidRDefault="000E008C" w:rsidP="000E008C">
      <w:pPr>
        <w:spacing w:before="29"/>
        <w:ind w:left="4038" w:right="2734" w:hanging="978"/>
        <w:jc w:val="center"/>
        <w:rPr>
          <w:b/>
          <w:spacing w:val="1"/>
          <w:sz w:val="24"/>
          <w:szCs w:val="24"/>
        </w:rPr>
      </w:pPr>
    </w:p>
    <w:p w14:paraId="679CE2BD" w14:textId="77777777" w:rsidR="00FF23B9" w:rsidRDefault="00864425" w:rsidP="0073757F">
      <w:pPr>
        <w:spacing w:before="29"/>
        <w:ind w:left="4038" w:right="2734" w:hanging="1428"/>
        <w:jc w:val="center"/>
        <w:rPr>
          <w:sz w:val="24"/>
          <w:szCs w:val="24"/>
        </w:rPr>
      </w:pPr>
      <w:r>
        <w:rPr>
          <w:b/>
          <w:spacing w:val="1"/>
          <w:sz w:val="24"/>
          <w:szCs w:val="24"/>
        </w:rPr>
        <w:t>S</w:t>
      </w:r>
      <w:r>
        <w:rPr>
          <w:b/>
          <w:spacing w:val="-2"/>
          <w:sz w:val="24"/>
          <w:szCs w:val="24"/>
        </w:rPr>
        <w:t>K</w:t>
      </w:r>
      <w:r>
        <w:rPr>
          <w:b/>
          <w:sz w:val="24"/>
          <w:szCs w:val="24"/>
        </w:rPr>
        <w:t>R</w:t>
      </w:r>
      <w:r>
        <w:rPr>
          <w:b/>
          <w:spacing w:val="2"/>
          <w:sz w:val="24"/>
          <w:szCs w:val="24"/>
        </w:rPr>
        <w:t>I</w:t>
      </w:r>
      <w:r>
        <w:rPr>
          <w:b/>
          <w:spacing w:val="-3"/>
          <w:sz w:val="24"/>
          <w:szCs w:val="24"/>
        </w:rPr>
        <w:t>P</w:t>
      </w:r>
      <w:r>
        <w:rPr>
          <w:b/>
          <w:spacing w:val="1"/>
          <w:sz w:val="24"/>
          <w:szCs w:val="24"/>
        </w:rPr>
        <w:t>S</w:t>
      </w:r>
      <w:r>
        <w:rPr>
          <w:b/>
          <w:sz w:val="24"/>
          <w:szCs w:val="24"/>
        </w:rPr>
        <w:t>I</w:t>
      </w:r>
    </w:p>
    <w:p w14:paraId="08B367EC" w14:textId="77777777" w:rsidR="00FF23B9" w:rsidRDefault="00FF23B9" w:rsidP="0073757F">
      <w:pPr>
        <w:spacing w:before="4" w:line="100" w:lineRule="exact"/>
        <w:jc w:val="center"/>
        <w:rPr>
          <w:sz w:val="10"/>
          <w:szCs w:val="10"/>
        </w:rPr>
      </w:pPr>
    </w:p>
    <w:p w14:paraId="65A6747E" w14:textId="77777777" w:rsidR="00FF23B9" w:rsidRDefault="00FF23B9" w:rsidP="0073757F">
      <w:pPr>
        <w:jc w:val="center"/>
      </w:pPr>
    </w:p>
    <w:p w14:paraId="3DCFE29C" w14:textId="77777777" w:rsidR="00FF23B9" w:rsidRDefault="00FF23B9" w:rsidP="0073757F">
      <w:pPr>
        <w:jc w:val="center"/>
      </w:pPr>
    </w:p>
    <w:p w14:paraId="6B355688" w14:textId="77777777" w:rsidR="4A9E0034" w:rsidRDefault="4A9E0034" w:rsidP="0073757F">
      <w:pPr>
        <w:jc w:val="center"/>
      </w:pPr>
    </w:p>
    <w:p w14:paraId="784593C4" w14:textId="77777777" w:rsidR="4A9E0034" w:rsidRDefault="4A9E0034" w:rsidP="0073757F">
      <w:pPr>
        <w:jc w:val="center"/>
      </w:pPr>
    </w:p>
    <w:p w14:paraId="2042C9DB" w14:textId="77777777" w:rsidR="00FF23B9" w:rsidRDefault="00FF23B9" w:rsidP="0073757F">
      <w:pPr>
        <w:jc w:val="center"/>
      </w:pPr>
    </w:p>
    <w:p w14:paraId="3D468F94" w14:textId="77777777" w:rsidR="00FF23B9" w:rsidRDefault="00FF23B9" w:rsidP="0073757F">
      <w:pPr>
        <w:jc w:val="center"/>
      </w:pPr>
    </w:p>
    <w:p w14:paraId="56FF035F" w14:textId="77777777" w:rsidR="00FF23B9" w:rsidRDefault="001C0011" w:rsidP="0073757F">
      <w:pPr>
        <w:tabs>
          <w:tab w:val="left" w:pos="4050"/>
          <w:tab w:val="left" w:pos="6030"/>
        </w:tabs>
        <w:ind w:left="3600" w:right="2194" w:hanging="1260"/>
        <w:jc w:val="center"/>
        <w:rPr>
          <w:sz w:val="24"/>
          <w:szCs w:val="24"/>
        </w:rPr>
      </w:pPr>
      <w:r>
        <w:rPr>
          <w:b/>
          <w:sz w:val="24"/>
          <w:szCs w:val="24"/>
        </w:rPr>
        <w:t>SUHARNI ASRARI</w:t>
      </w:r>
    </w:p>
    <w:p w14:paraId="10312EDA" w14:textId="77777777" w:rsidR="00FF23B9" w:rsidRDefault="00864425" w:rsidP="0073757F">
      <w:pPr>
        <w:ind w:left="3600" w:right="2554" w:hanging="990"/>
        <w:jc w:val="center"/>
        <w:rPr>
          <w:sz w:val="24"/>
          <w:szCs w:val="24"/>
        </w:rPr>
      </w:pPr>
      <w:r>
        <w:rPr>
          <w:b/>
          <w:sz w:val="24"/>
          <w:szCs w:val="24"/>
        </w:rPr>
        <w:t>180590401</w:t>
      </w:r>
      <w:r w:rsidR="001C0011">
        <w:rPr>
          <w:b/>
          <w:sz w:val="24"/>
          <w:szCs w:val="24"/>
        </w:rPr>
        <w:t>0003</w:t>
      </w:r>
    </w:p>
    <w:p w14:paraId="49DF24C8" w14:textId="77777777" w:rsidR="00FF23B9" w:rsidRDefault="00FF23B9" w:rsidP="0073757F">
      <w:pPr>
        <w:jc w:val="center"/>
      </w:pPr>
    </w:p>
    <w:p w14:paraId="1092E05B" w14:textId="77777777" w:rsidR="00FF23B9" w:rsidRDefault="00FF23B9" w:rsidP="0073757F">
      <w:pPr>
        <w:jc w:val="center"/>
      </w:pPr>
    </w:p>
    <w:p w14:paraId="6DB5B269" w14:textId="77777777" w:rsidR="00FF23B9" w:rsidRDefault="00FF23B9" w:rsidP="0073757F">
      <w:pPr>
        <w:jc w:val="center"/>
      </w:pPr>
    </w:p>
    <w:p w14:paraId="6E8A5E8D" w14:textId="77777777" w:rsidR="00FF23B9" w:rsidRDefault="00FF23B9" w:rsidP="0073757F">
      <w:pPr>
        <w:jc w:val="center"/>
      </w:pPr>
    </w:p>
    <w:p w14:paraId="4D5A4387" w14:textId="77777777" w:rsidR="00FF23B9" w:rsidRDefault="00FF23B9" w:rsidP="0073757F">
      <w:pPr>
        <w:jc w:val="center"/>
      </w:pPr>
    </w:p>
    <w:p w14:paraId="1ADD7912" w14:textId="77777777" w:rsidR="00FF23B9" w:rsidRDefault="00FF23B9" w:rsidP="0073757F">
      <w:pPr>
        <w:jc w:val="center"/>
      </w:pPr>
    </w:p>
    <w:p w14:paraId="3D7A7803" w14:textId="77777777" w:rsidR="00FF23B9" w:rsidRDefault="00FF23B9" w:rsidP="0073757F">
      <w:pPr>
        <w:jc w:val="center"/>
      </w:pPr>
    </w:p>
    <w:p w14:paraId="1E5AE814" w14:textId="77777777" w:rsidR="00FF23B9" w:rsidRDefault="00FF23B9" w:rsidP="0073757F">
      <w:pPr>
        <w:spacing w:before="6" w:line="260" w:lineRule="exact"/>
        <w:jc w:val="center"/>
        <w:rPr>
          <w:sz w:val="26"/>
          <w:szCs w:val="26"/>
        </w:rPr>
      </w:pPr>
    </w:p>
    <w:p w14:paraId="20860AB4" w14:textId="77777777" w:rsidR="00FF23B9" w:rsidRDefault="0073757F" w:rsidP="0073757F">
      <w:pPr>
        <w:ind w:left="3659"/>
        <w:jc w:val="center"/>
      </w:pPr>
      <w:r>
        <w:rPr>
          <w:noProof/>
          <w:lang w:eastAsia="zh-TW"/>
        </w:rPr>
        <w:drawing>
          <wp:anchor distT="0" distB="0" distL="114300" distR="114300" simplePos="0" relativeHeight="251662353" behindDoc="0" locked="0" layoutInCell="1" allowOverlap="1" wp14:anchorId="3946AA04" wp14:editId="66F535D1">
            <wp:simplePos x="0" y="0"/>
            <wp:positionH relativeFrom="column">
              <wp:posOffset>1870180</wp:posOffset>
            </wp:positionH>
            <wp:positionV relativeFrom="paragraph">
              <wp:posOffset>76682</wp:posOffset>
            </wp:positionV>
            <wp:extent cx="1493134" cy="148156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ersitas_Teuku_Um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3134" cy="1481560"/>
                    </a:xfrm>
                    <a:prstGeom prst="rect">
                      <a:avLst/>
                    </a:prstGeom>
                  </pic:spPr>
                </pic:pic>
              </a:graphicData>
            </a:graphic>
          </wp:anchor>
        </w:drawing>
      </w:r>
    </w:p>
    <w:p w14:paraId="51556126" w14:textId="77777777" w:rsidR="00FF23B9" w:rsidRDefault="00FF23B9" w:rsidP="0073757F">
      <w:pPr>
        <w:jc w:val="center"/>
      </w:pPr>
    </w:p>
    <w:p w14:paraId="537CCCC4" w14:textId="77777777" w:rsidR="00FF23B9" w:rsidRDefault="00FF23B9" w:rsidP="0073757F">
      <w:pPr>
        <w:jc w:val="center"/>
      </w:pPr>
    </w:p>
    <w:p w14:paraId="75C84C7F" w14:textId="77777777" w:rsidR="00FF23B9" w:rsidRDefault="00FF23B9" w:rsidP="0073757F">
      <w:pPr>
        <w:jc w:val="center"/>
      </w:pPr>
    </w:p>
    <w:p w14:paraId="202BA76A" w14:textId="77777777" w:rsidR="00FF23B9" w:rsidRDefault="00FF23B9" w:rsidP="0073757F">
      <w:pPr>
        <w:jc w:val="center"/>
      </w:pPr>
    </w:p>
    <w:p w14:paraId="45C249FA" w14:textId="77777777" w:rsidR="00FF23B9" w:rsidRDefault="00FF23B9" w:rsidP="0073757F">
      <w:pPr>
        <w:jc w:val="center"/>
      </w:pPr>
    </w:p>
    <w:p w14:paraId="499CC5B3" w14:textId="77777777" w:rsidR="00FF23B9" w:rsidRDefault="00FF23B9" w:rsidP="0073757F">
      <w:pPr>
        <w:jc w:val="center"/>
      </w:pPr>
    </w:p>
    <w:p w14:paraId="1E59419D" w14:textId="77777777" w:rsidR="00FF23B9" w:rsidRDefault="00FF23B9"/>
    <w:p w14:paraId="6136F8DA" w14:textId="77777777" w:rsidR="00FF23B9" w:rsidRDefault="00FF23B9"/>
    <w:p w14:paraId="14F5B4B7" w14:textId="77777777" w:rsidR="00FF23B9" w:rsidRDefault="00FF23B9"/>
    <w:p w14:paraId="31228B13" w14:textId="77777777" w:rsidR="00FF23B9" w:rsidRDefault="00FF23B9"/>
    <w:p w14:paraId="153E3365" w14:textId="77777777" w:rsidR="00FF23B9" w:rsidRDefault="00FF23B9"/>
    <w:p w14:paraId="0E4654DA" w14:textId="77777777" w:rsidR="00FF23B9" w:rsidRDefault="00FF23B9"/>
    <w:p w14:paraId="3B31FAA6" w14:textId="77777777" w:rsidR="00FF23B9" w:rsidRDefault="00FF23B9"/>
    <w:p w14:paraId="076988C7" w14:textId="77777777" w:rsidR="522326C5" w:rsidRDefault="522326C5" w:rsidP="522326C5">
      <w:pPr>
        <w:spacing w:before="17" w:line="280" w:lineRule="exact"/>
        <w:rPr>
          <w:sz w:val="28"/>
          <w:szCs w:val="28"/>
        </w:rPr>
      </w:pPr>
    </w:p>
    <w:p w14:paraId="76B0DEEE" w14:textId="77777777" w:rsidR="522326C5" w:rsidRDefault="522326C5" w:rsidP="522326C5">
      <w:pPr>
        <w:spacing w:before="17" w:line="280" w:lineRule="exact"/>
        <w:rPr>
          <w:sz w:val="28"/>
          <w:szCs w:val="28"/>
        </w:rPr>
      </w:pPr>
    </w:p>
    <w:p w14:paraId="7A6549D7" w14:textId="700E1CF9" w:rsidR="522326C5" w:rsidRDefault="522326C5" w:rsidP="002B5F29">
      <w:pPr>
        <w:pStyle w:val="Heading6"/>
        <w:ind w:hanging="2070"/>
        <w:rPr>
          <w:sz w:val="28"/>
          <w:szCs w:val="28"/>
        </w:rPr>
      </w:pPr>
    </w:p>
    <w:p w14:paraId="687A7EC1" w14:textId="3E5DAD85" w:rsidR="00EB7532" w:rsidRDefault="00EB7532" w:rsidP="00EB7532"/>
    <w:p w14:paraId="32FFF235" w14:textId="77777777" w:rsidR="00EB7532" w:rsidRPr="00EB7532" w:rsidRDefault="00EB7532" w:rsidP="00EB7532"/>
    <w:p w14:paraId="1ACEC733" w14:textId="77777777" w:rsidR="00FF23B9" w:rsidRPr="002B5F29" w:rsidRDefault="0073757F" w:rsidP="002B5F29">
      <w:pPr>
        <w:pStyle w:val="Heading6"/>
        <w:ind w:hanging="2070"/>
        <w:rPr>
          <w:sz w:val="28"/>
          <w:szCs w:val="28"/>
        </w:rPr>
      </w:pPr>
      <w:r>
        <w:rPr>
          <w:spacing w:val="1"/>
          <w:sz w:val="28"/>
          <w:szCs w:val="28"/>
        </w:rPr>
        <w:t xml:space="preserve">      </w:t>
      </w:r>
      <w:r w:rsidR="00864425" w:rsidRPr="002B5F29">
        <w:rPr>
          <w:spacing w:val="1"/>
          <w:sz w:val="28"/>
          <w:szCs w:val="28"/>
        </w:rPr>
        <w:t>J</w:t>
      </w:r>
      <w:r w:rsidR="00864425" w:rsidRPr="002B5F29">
        <w:rPr>
          <w:spacing w:val="-1"/>
          <w:sz w:val="28"/>
          <w:szCs w:val="28"/>
        </w:rPr>
        <w:t>URU</w:t>
      </w:r>
      <w:r w:rsidR="00864425" w:rsidRPr="002B5F29">
        <w:rPr>
          <w:sz w:val="28"/>
          <w:szCs w:val="28"/>
        </w:rPr>
        <w:t>S</w:t>
      </w:r>
      <w:r w:rsidR="00864425" w:rsidRPr="002B5F29">
        <w:rPr>
          <w:spacing w:val="-1"/>
          <w:sz w:val="28"/>
          <w:szCs w:val="28"/>
        </w:rPr>
        <w:t>A</w:t>
      </w:r>
      <w:r w:rsidR="00864425" w:rsidRPr="002B5F29">
        <w:rPr>
          <w:sz w:val="28"/>
          <w:szCs w:val="28"/>
        </w:rPr>
        <w:t>N</w:t>
      </w:r>
      <w:r w:rsidR="00864425" w:rsidRPr="002B5F29">
        <w:rPr>
          <w:spacing w:val="-1"/>
          <w:sz w:val="28"/>
          <w:szCs w:val="28"/>
        </w:rPr>
        <w:t xml:space="preserve"> P</w:t>
      </w:r>
      <w:r w:rsidR="00864425" w:rsidRPr="002B5F29">
        <w:rPr>
          <w:sz w:val="28"/>
          <w:szCs w:val="28"/>
        </w:rPr>
        <w:t>E</w:t>
      </w:r>
      <w:r w:rsidR="00864425" w:rsidRPr="002B5F29">
        <w:rPr>
          <w:spacing w:val="-1"/>
          <w:sz w:val="28"/>
          <w:szCs w:val="28"/>
        </w:rPr>
        <w:t>R</w:t>
      </w:r>
      <w:r w:rsidR="00864425" w:rsidRPr="002B5F29">
        <w:rPr>
          <w:spacing w:val="1"/>
          <w:sz w:val="28"/>
          <w:szCs w:val="28"/>
        </w:rPr>
        <w:t>I</w:t>
      </w:r>
      <w:r w:rsidR="00864425" w:rsidRPr="002B5F29">
        <w:rPr>
          <w:sz w:val="28"/>
          <w:szCs w:val="28"/>
        </w:rPr>
        <w:t>K</w:t>
      </w:r>
      <w:r w:rsidR="00864425" w:rsidRPr="002B5F29">
        <w:rPr>
          <w:spacing w:val="-1"/>
          <w:sz w:val="28"/>
          <w:szCs w:val="28"/>
        </w:rPr>
        <w:t>ANA</w:t>
      </w:r>
      <w:r w:rsidR="00864425" w:rsidRPr="002B5F29">
        <w:rPr>
          <w:sz w:val="28"/>
          <w:szCs w:val="28"/>
        </w:rPr>
        <w:t>N</w:t>
      </w:r>
    </w:p>
    <w:p w14:paraId="09BCC061" w14:textId="77777777" w:rsidR="003C67B3" w:rsidRDefault="0073757F" w:rsidP="00E23B3C">
      <w:pPr>
        <w:spacing w:before="3" w:line="320" w:lineRule="exact"/>
        <w:ind w:left="900" w:right="840" w:hanging="810"/>
        <w:jc w:val="center"/>
        <w:rPr>
          <w:b/>
          <w:bCs/>
          <w:sz w:val="28"/>
          <w:szCs w:val="28"/>
        </w:rPr>
      </w:pPr>
      <w:r>
        <w:rPr>
          <w:b/>
          <w:bCs/>
          <w:spacing w:val="-1"/>
          <w:sz w:val="28"/>
          <w:szCs w:val="28"/>
        </w:rPr>
        <w:t xml:space="preserve">        </w:t>
      </w:r>
      <w:r w:rsidR="00864425" w:rsidRPr="522326C5">
        <w:rPr>
          <w:b/>
          <w:bCs/>
          <w:spacing w:val="-1"/>
          <w:sz w:val="28"/>
          <w:szCs w:val="28"/>
        </w:rPr>
        <w:t>FA</w:t>
      </w:r>
      <w:r w:rsidR="00864425" w:rsidRPr="522326C5">
        <w:rPr>
          <w:b/>
          <w:bCs/>
          <w:sz w:val="28"/>
          <w:szCs w:val="28"/>
        </w:rPr>
        <w:t>K</w:t>
      </w:r>
      <w:r w:rsidR="00864425" w:rsidRPr="522326C5">
        <w:rPr>
          <w:b/>
          <w:bCs/>
          <w:spacing w:val="-1"/>
          <w:sz w:val="28"/>
          <w:szCs w:val="28"/>
        </w:rPr>
        <w:t>U</w:t>
      </w:r>
      <w:r w:rsidR="00864425" w:rsidRPr="522326C5">
        <w:rPr>
          <w:b/>
          <w:bCs/>
          <w:sz w:val="28"/>
          <w:szCs w:val="28"/>
        </w:rPr>
        <w:t>LT</w:t>
      </w:r>
      <w:r w:rsidR="00864425" w:rsidRPr="522326C5">
        <w:rPr>
          <w:b/>
          <w:bCs/>
          <w:spacing w:val="-1"/>
          <w:sz w:val="28"/>
          <w:szCs w:val="28"/>
        </w:rPr>
        <w:t>A</w:t>
      </w:r>
      <w:r w:rsidR="00864425" w:rsidRPr="522326C5">
        <w:rPr>
          <w:b/>
          <w:bCs/>
          <w:sz w:val="28"/>
          <w:szCs w:val="28"/>
        </w:rPr>
        <w:t xml:space="preserve">S </w:t>
      </w:r>
      <w:r w:rsidR="00864425" w:rsidRPr="522326C5">
        <w:rPr>
          <w:b/>
          <w:bCs/>
          <w:spacing w:val="-2"/>
          <w:sz w:val="28"/>
          <w:szCs w:val="28"/>
        </w:rPr>
        <w:t>P</w:t>
      </w:r>
      <w:r w:rsidR="00864425" w:rsidRPr="522326C5">
        <w:rPr>
          <w:b/>
          <w:bCs/>
          <w:sz w:val="28"/>
          <w:szCs w:val="28"/>
        </w:rPr>
        <w:t>E</w:t>
      </w:r>
      <w:r w:rsidR="00864425" w:rsidRPr="522326C5">
        <w:rPr>
          <w:b/>
          <w:bCs/>
          <w:spacing w:val="-1"/>
          <w:sz w:val="28"/>
          <w:szCs w:val="28"/>
        </w:rPr>
        <w:t>R</w:t>
      </w:r>
      <w:r w:rsidR="00864425" w:rsidRPr="522326C5">
        <w:rPr>
          <w:b/>
          <w:bCs/>
          <w:spacing w:val="1"/>
          <w:sz w:val="28"/>
          <w:szCs w:val="28"/>
        </w:rPr>
        <w:t>I</w:t>
      </w:r>
      <w:r w:rsidR="00864425" w:rsidRPr="522326C5">
        <w:rPr>
          <w:b/>
          <w:bCs/>
          <w:sz w:val="28"/>
          <w:szCs w:val="28"/>
        </w:rPr>
        <w:t>K</w:t>
      </w:r>
      <w:r w:rsidR="00864425" w:rsidRPr="522326C5">
        <w:rPr>
          <w:b/>
          <w:bCs/>
          <w:spacing w:val="-1"/>
          <w:sz w:val="28"/>
          <w:szCs w:val="28"/>
        </w:rPr>
        <w:t>ANA</w:t>
      </w:r>
      <w:r w:rsidR="00864425" w:rsidRPr="522326C5">
        <w:rPr>
          <w:b/>
          <w:bCs/>
          <w:sz w:val="28"/>
          <w:szCs w:val="28"/>
        </w:rPr>
        <w:t xml:space="preserve">N </w:t>
      </w:r>
      <w:r w:rsidR="00864425" w:rsidRPr="522326C5">
        <w:rPr>
          <w:b/>
          <w:bCs/>
          <w:spacing w:val="-2"/>
          <w:sz w:val="28"/>
          <w:szCs w:val="28"/>
        </w:rPr>
        <w:t>D</w:t>
      </w:r>
      <w:r w:rsidR="00864425" w:rsidRPr="522326C5">
        <w:rPr>
          <w:b/>
          <w:bCs/>
          <w:spacing w:val="1"/>
          <w:sz w:val="28"/>
          <w:szCs w:val="28"/>
        </w:rPr>
        <w:t>A</w:t>
      </w:r>
      <w:r w:rsidR="00864425" w:rsidRPr="522326C5">
        <w:rPr>
          <w:b/>
          <w:bCs/>
          <w:sz w:val="28"/>
          <w:szCs w:val="28"/>
        </w:rPr>
        <w:t>N ILM</w:t>
      </w:r>
      <w:r>
        <w:rPr>
          <w:b/>
          <w:bCs/>
          <w:sz w:val="28"/>
          <w:szCs w:val="28"/>
        </w:rPr>
        <w:t xml:space="preserve">U </w:t>
      </w:r>
      <w:r w:rsidR="00864425" w:rsidRPr="522326C5">
        <w:rPr>
          <w:b/>
          <w:bCs/>
          <w:sz w:val="28"/>
          <w:szCs w:val="28"/>
        </w:rPr>
        <w:t>KE</w:t>
      </w:r>
      <w:r w:rsidR="00864425" w:rsidRPr="522326C5">
        <w:rPr>
          <w:b/>
          <w:bCs/>
          <w:spacing w:val="-1"/>
          <w:sz w:val="28"/>
          <w:szCs w:val="28"/>
        </w:rPr>
        <w:t>LAU</w:t>
      </w:r>
      <w:r w:rsidR="00864425" w:rsidRPr="522326C5">
        <w:rPr>
          <w:b/>
          <w:bCs/>
          <w:sz w:val="28"/>
          <w:szCs w:val="28"/>
        </w:rPr>
        <w:t>T</w:t>
      </w:r>
      <w:r w:rsidR="00864425" w:rsidRPr="522326C5">
        <w:rPr>
          <w:b/>
          <w:bCs/>
          <w:spacing w:val="-1"/>
          <w:sz w:val="28"/>
          <w:szCs w:val="28"/>
        </w:rPr>
        <w:t>A</w:t>
      </w:r>
      <w:r w:rsidR="00864425" w:rsidRPr="522326C5">
        <w:rPr>
          <w:b/>
          <w:bCs/>
          <w:sz w:val="28"/>
          <w:szCs w:val="28"/>
        </w:rPr>
        <w:t xml:space="preserve">N </w:t>
      </w:r>
      <w:r>
        <w:rPr>
          <w:b/>
          <w:bCs/>
          <w:sz w:val="28"/>
          <w:szCs w:val="28"/>
        </w:rPr>
        <w:t xml:space="preserve">  </w:t>
      </w:r>
      <w:r w:rsidR="00E23B3C">
        <w:rPr>
          <w:b/>
          <w:bCs/>
          <w:sz w:val="28"/>
          <w:szCs w:val="28"/>
        </w:rPr>
        <w:t xml:space="preserve">  </w:t>
      </w:r>
      <w:r w:rsidR="00864425" w:rsidRPr="522326C5">
        <w:rPr>
          <w:b/>
          <w:bCs/>
          <w:spacing w:val="-1"/>
          <w:sz w:val="28"/>
          <w:szCs w:val="28"/>
        </w:rPr>
        <w:t>UN</w:t>
      </w:r>
      <w:r w:rsidR="00864425" w:rsidRPr="522326C5">
        <w:rPr>
          <w:b/>
          <w:bCs/>
          <w:spacing w:val="1"/>
          <w:sz w:val="28"/>
          <w:szCs w:val="28"/>
        </w:rPr>
        <w:t>I</w:t>
      </w:r>
      <w:r w:rsidR="00864425" w:rsidRPr="522326C5">
        <w:rPr>
          <w:b/>
          <w:bCs/>
          <w:spacing w:val="-1"/>
          <w:sz w:val="28"/>
          <w:szCs w:val="28"/>
        </w:rPr>
        <w:t>V</w:t>
      </w:r>
      <w:r w:rsidR="00864425" w:rsidRPr="522326C5">
        <w:rPr>
          <w:b/>
          <w:bCs/>
          <w:sz w:val="28"/>
          <w:szCs w:val="28"/>
        </w:rPr>
        <w:t>E</w:t>
      </w:r>
      <w:r w:rsidR="00864425" w:rsidRPr="522326C5">
        <w:rPr>
          <w:b/>
          <w:bCs/>
          <w:spacing w:val="-1"/>
          <w:sz w:val="28"/>
          <w:szCs w:val="28"/>
        </w:rPr>
        <w:t>R</w:t>
      </w:r>
      <w:r w:rsidR="00864425" w:rsidRPr="522326C5">
        <w:rPr>
          <w:b/>
          <w:bCs/>
          <w:sz w:val="28"/>
          <w:szCs w:val="28"/>
        </w:rPr>
        <w:t>S</w:t>
      </w:r>
      <w:r w:rsidR="00864425" w:rsidRPr="522326C5">
        <w:rPr>
          <w:b/>
          <w:bCs/>
          <w:spacing w:val="1"/>
          <w:sz w:val="28"/>
          <w:szCs w:val="28"/>
        </w:rPr>
        <w:t>I</w:t>
      </w:r>
      <w:r w:rsidR="00864425" w:rsidRPr="522326C5">
        <w:rPr>
          <w:b/>
          <w:bCs/>
          <w:sz w:val="28"/>
          <w:szCs w:val="28"/>
        </w:rPr>
        <w:t>T</w:t>
      </w:r>
      <w:r w:rsidR="00864425" w:rsidRPr="522326C5">
        <w:rPr>
          <w:b/>
          <w:bCs/>
          <w:spacing w:val="-1"/>
          <w:sz w:val="28"/>
          <w:szCs w:val="28"/>
        </w:rPr>
        <w:t>A</w:t>
      </w:r>
      <w:r w:rsidR="00864425" w:rsidRPr="522326C5">
        <w:rPr>
          <w:b/>
          <w:bCs/>
          <w:sz w:val="28"/>
          <w:szCs w:val="28"/>
        </w:rPr>
        <w:t>S T</w:t>
      </w:r>
      <w:r w:rsidR="00864425" w:rsidRPr="522326C5">
        <w:rPr>
          <w:b/>
          <w:bCs/>
          <w:spacing w:val="-3"/>
          <w:sz w:val="28"/>
          <w:szCs w:val="28"/>
        </w:rPr>
        <w:t>E</w:t>
      </w:r>
      <w:r w:rsidR="00864425" w:rsidRPr="522326C5">
        <w:rPr>
          <w:b/>
          <w:bCs/>
          <w:spacing w:val="-1"/>
          <w:sz w:val="28"/>
          <w:szCs w:val="28"/>
        </w:rPr>
        <w:t>U</w:t>
      </w:r>
      <w:r w:rsidR="00864425" w:rsidRPr="522326C5">
        <w:rPr>
          <w:b/>
          <w:bCs/>
          <w:sz w:val="28"/>
          <w:szCs w:val="28"/>
        </w:rPr>
        <w:t xml:space="preserve">KU </w:t>
      </w:r>
      <w:r w:rsidR="00864425" w:rsidRPr="522326C5">
        <w:rPr>
          <w:b/>
          <w:bCs/>
          <w:spacing w:val="-2"/>
          <w:sz w:val="28"/>
          <w:szCs w:val="28"/>
        </w:rPr>
        <w:t>U</w:t>
      </w:r>
      <w:r w:rsidR="00864425" w:rsidRPr="522326C5">
        <w:rPr>
          <w:b/>
          <w:bCs/>
          <w:spacing w:val="-1"/>
          <w:sz w:val="28"/>
          <w:szCs w:val="28"/>
        </w:rPr>
        <w:t>MA</w:t>
      </w:r>
      <w:r w:rsidR="00864425" w:rsidRPr="522326C5">
        <w:rPr>
          <w:b/>
          <w:bCs/>
          <w:sz w:val="28"/>
          <w:szCs w:val="28"/>
        </w:rPr>
        <w:t xml:space="preserve">R </w:t>
      </w:r>
      <w:r w:rsidR="00864425" w:rsidRPr="522326C5">
        <w:rPr>
          <w:b/>
          <w:bCs/>
          <w:spacing w:val="-1"/>
          <w:sz w:val="28"/>
          <w:szCs w:val="28"/>
        </w:rPr>
        <w:t>M</w:t>
      </w:r>
      <w:r w:rsidR="00864425" w:rsidRPr="522326C5">
        <w:rPr>
          <w:b/>
          <w:bCs/>
          <w:sz w:val="28"/>
          <w:szCs w:val="28"/>
        </w:rPr>
        <w:t>E</w:t>
      </w:r>
      <w:r w:rsidR="00864425" w:rsidRPr="522326C5">
        <w:rPr>
          <w:b/>
          <w:bCs/>
          <w:spacing w:val="-1"/>
          <w:sz w:val="28"/>
          <w:szCs w:val="28"/>
        </w:rPr>
        <w:t>U</w:t>
      </w:r>
      <w:r w:rsidR="00864425" w:rsidRPr="522326C5">
        <w:rPr>
          <w:b/>
          <w:bCs/>
          <w:sz w:val="28"/>
          <w:szCs w:val="28"/>
        </w:rPr>
        <w:t>L</w:t>
      </w:r>
      <w:r w:rsidR="00864425" w:rsidRPr="522326C5">
        <w:rPr>
          <w:b/>
          <w:bCs/>
          <w:spacing w:val="-1"/>
          <w:sz w:val="28"/>
          <w:szCs w:val="28"/>
        </w:rPr>
        <w:t>A</w:t>
      </w:r>
      <w:r w:rsidR="00864425" w:rsidRPr="522326C5">
        <w:rPr>
          <w:b/>
          <w:bCs/>
          <w:sz w:val="28"/>
          <w:szCs w:val="28"/>
        </w:rPr>
        <w:t>BO</w:t>
      </w:r>
      <w:r w:rsidR="003C67B3" w:rsidRPr="522326C5">
        <w:rPr>
          <w:b/>
          <w:bCs/>
          <w:sz w:val="28"/>
          <w:szCs w:val="28"/>
        </w:rPr>
        <w:t>H</w:t>
      </w:r>
    </w:p>
    <w:p w14:paraId="292CFC57" w14:textId="77777777" w:rsidR="00FF23B9" w:rsidRDefault="522326C5" w:rsidP="00E23B3C">
      <w:pPr>
        <w:spacing w:before="3" w:line="320" w:lineRule="exact"/>
        <w:ind w:left="1170" w:right="840"/>
        <w:jc w:val="center"/>
        <w:rPr>
          <w:sz w:val="28"/>
          <w:szCs w:val="28"/>
        </w:rPr>
      </w:pPr>
      <w:r w:rsidRPr="522326C5">
        <w:rPr>
          <w:b/>
          <w:bCs/>
          <w:sz w:val="28"/>
          <w:szCs w:val="28"/>
        </w:rPr>
        <w:t xml:space="preserve"> 2022</w:t>
      </w:r>
    </w:p>
    <w:p w14:paraId="3DD96ACD" w14:textId="77777777" w:rsidR="00FF23B9" w:rsidRDefault="00FF23B9">
      <w:pPr>
        <w:spacing w:before="9" w:line="120" w:lineRule="exact"/>
        <w:rPr>
          <w:sz w:val="12"/>
          <w:szCs w:val="12"/>
        </w:rPr>
      </w:pPr>
    </w:p>
    <w:p w14:paraId="79CE2054" w14:textId="77777777" w:rsidR="00BB08E3" w:rsidRDefault="00BB08E3" w:rsidP="00BB08E3">
      <w:pPr>
        <w:tabs>
          <w:tab w:val="left" w:pos="7920"/>
        </w:tabs>
        <w:spacing w:line="360" w:lineRule="auto"/>
        <w:jc w:val="center"/>
        <w:rPr>
          <w:b/>
          <w:sz w:val="28"/>
          <w:szCs w:val="28"/>
        </w:rPr>
      </w:pPr>
      <w:r>
        <w:rPr>
          <w:b/>
          <w:sz w:val="28"/>
          <w:szCs w:val="28"/>
        </w:rPr>
        <w:lastRenderedPageBreak/>
        <w:t>ANGKA KONSUMSI IKAN, CARA PENGOLAHAN IKAN</w:t>
      </w:r>
    </w:p>
    <w:p w14:paraId="73BB3DAF" w14:textId="77777777" w:rsidR="00BB08E3" w:rsidRPr="0073757F" w:rsidRDefault="00BB08E3" w:rsidP="00BB08E3">
      <w:pPr>
        <w:tabs>
          <w:tab w:val="left" w:pos="7920"/>
        </w:tabs>
        <w:spacing w:line="360" w:lineRule="auto"/>
        <w:jc w:val="center"/>
        <w:rPr>
          <w:b/>
          <w:sz w:val="28"/>
          <w:szCs w:val="28"/>
        </w:rPr>
      </w:pPr>
      <w:r>
        <w:rPr>
          <w:b/>
          <w:sz w:val="28"/>
          <w:szCs w:val="28"/>
        </w:rPr>
        <w:t xml:space="preserve"> DAN PREVALENSI </w:t>
      </w:r>
      <w:r>
        <w:rPr>
          <w:b/>
          <w:i/>
          <w:sz w:val="28"/>
          <w:szCs w:val="28"/>
        </w:rPr>
        <w:t>STUNTING</w:t>
      </w:r>
      <w:r>
        <w:rPr>
          <w:b/>
          <w:sz w:val="28"/>
          <w:szCs w:val="28"/>
        </w:rPr>
        <w:t xml:space="preserve"> DI DESA KUTA BLANG, KECAMATAN SAMADUA, KABUPATEN ACEH SELATAN</w:t>
      </w:r>
    </w:p>
    <w:p w14:paraId="713A567C" w14:textId="77777777" w:rsidR="00BB08E3" w:rsidRDefault="00BB08E3" w:rsidP="00BB08E3">
      <w:pPr>
        <w:spacing w:before="29" w:line="360" w:lineRule="auto"/>
        <w:ind w:right="2734"/>
        <w:rPr>
          <w:b/>
          <w:bCs/>
          <w:spacing w:val="1"/>
          <w:sz w:val="24"/>
          <w:szCs w:val="24"/>
        </w:rPr>
      </w:pPr>
    </w:p>
    <w:p w14:paraId="58E3021A" w14:textId="77777777" w:rsidR="00FF23B9" w:rsidRDefault="00FF23B9"/>
    <w:p w14:paraId="17D4922A" w14:textId="270FF77F" w:rsidR="00FF23B9" w:rsidRDefault="00EB7532">
      <w:r>
        <w:t xml:space="preserve"> </w:t>
      </w:r>
    </w:p>
    <w:p w14:paraId="50F80C41" w14:textId="77777777" w:rsidR="00FF23B9" w:rsidRDefault="00FF23B9"/>
    <w:p w14:paraId="56FAFFE4" w14:textId="39B72482" w:rsidR="00FF23B9" w:rsidRDefault="00FF23B9"/>
    <w:p w14:paraId="7637A557" w14:textId="77777777" w:rsidR="000E008C" w:rsidRDefault="000E008C"/>
    <w:p w14:paraId="4FCF00CD" w14:textId="77777777" w:rsidR="003C67B3" w:rsidRDefault="003C67B3"/>
    <w:p w14:paraId="535E9E99" w14:textId="77777777" w:rsidR="00417225" w:rsidRDefault="00417225" w:rsidP="00CF486E">
      <w:pPr>
        <w:jc w:val="center"/>
        <w:rPr>
          <w:b/>
          <w:sz w:val="28"/>
          <w:szCs w:val="28"/>
        </w:rPr>
      </w:pPr>
    </w:p>
    <w:p w14:paraId="7BE653C0" w14:textId="77777777" w:rsidR="00417225" w:rsidRDefault="00417225" w:rsidP="004F321B">
      <w:pPr>
        <w:rPr>
          <w:b/>
          <w:sz w:val="28"/>
          <w:szCs w:val="28"/>
        </w:rPr>
      </w:pPr>
    </w:p>
    <w:p w14:paraId="4E27F87E" w14:textId="77777777" w:rsidR="00417225" w:rsidRDefault="00417225" w:rsidP="00CF486E">
      <w:pPr>
        <w:jc w:val="center"/>
        <w:rPr>
          <w:b/>
          <w:sz w:val="28"/>
          <w:szCs w:val="28"/>
        </w:rPr>
      </w:pPr>
    </w:p>
    <w:p w14:paraId="6E74CA78" w14:textId="0EF8B902" w:rsidR="003C67B3" w:rsidRPr="00BB08E3" w:rsidRDefault="00734383" w:rsidP="00BB08E3">
      <w:pPr>
        <w:pStyle w:val="Heading6"/>
        <w:ind w:hanging="1201"/>
        <w:rPr>
          <w:sz w:val="28"/>
          <w:szCs w:val="28"/>
        </w:rPr>
      </w:pPr>
      <w:r>
        <w:rPr>
          <w:sz w:val="28"/>
          <w:szCs w:val="28"/>
        </w:rPr>
        <w:t xml:space="preserve">   </w:t>
      </w:r>
      <w:r w:rsidR="00417225" w:rsidRPr="00BB08E3">
        <w:rPr>
          <w:sz w:val="28"/>
          <w:szCs w:val="28"/>
        </w:rPr>
        <w:t>SKRIPSI</w:t>
      </w:r>
    </w:p>
    <w:p w14:paraId="11884F7D" w14:textId="77777777" w:rsidR="003C67B3" w:rsidRDefault="003C67B3" w:rsidP="003C67B3">
      <w:pPr>
        <w:jc w:val="center"/>
        <w:rPr>
          <w:b/>
          <w:sz w:val="28"/>
          <w:szCs w:val="28"/>
        </w:rPr>
      </w:pPr>
    </w:p>
    <w:p w14:paraId="355E257C" w14:textId="77777777" w:rsidR="00417225" w:rsidRDefault="00417225" w:rsidP="003C67B3">
      <w:pPr>
        <w:jc w:val="center"/>
        <w:rPr>
          <w:b/>
          <w:sz w:val="28"/>
          <w:szCs w:val="28"/>
        </w:rPr>
      </w:pPr>
    </w:p>
    <w:p w14:paraId="77D0CCED" w14:textId="77777777" w:rsidR="00417225" w:rsidRPr="003C67B3" w:rsidRDefault="00417225" w:rsidP="003C67B3">
      <w:pPr>
        <w:jc w:val="center"/>
        <w:rPr>
          <w:b/>
          <w:sz w:val="28"/>
          <w:szCs w:val="28"/>
        </w:rPr>
      </w:pPr>
    </w:p>
    <w:p w14:paraId="205299DC" w14:textId="77777777" w:rsidR="00FF23B9" w:rsidRDefault="00FF23B9"/>
    <w:p w14:paraId="655160F7" w14:textId="77777777" w:rsidR="004F321B" w:rsidRDefault="00864425" w:rsidP="004F321B">
      <w:pPr>
        <w:ind w:left="899" w:right="336" w:hanging="473"/>
        <w:jc w:val="center"/>
        <w:rPr>
          <w:b/>
          <w:bCs/>
          <w:sz w:val="24"/>
          <w:szCs w:val="24"/>
        </w:rPr>
      </w:pPr>
      <w:r w:rsidRPr="1EC62D43">
        <w:rPr>
          <w:b/>
          <w:bCs/>
          <w:sz w:val="24"/>
          <w:szCs w:val="24"/>
        </w:rPr>
        <w:t>Diaju</w:t>
      </w:r>
      <w:r w:rsidRPr="1EC62D43">
        <w:rPr>
          <w:b/>
          <w:bCs/>
          <w:spacing w:val="1"/>
          <w:sz w:val="24"/>
          <w:szCs w:val="24"/>
        </w:rPr>
        <w:t>k</w:t>
      </w:r>
      <w:r w:rsidRPr="1EC62D43">
        <w:rPr>
          <w:b/>
          <w:bCs/>
          <w:sz w:val="24"/>
          <w:szCs w:val="24"/>
        </w:rPr>
        <w:t>an</w:t>
      </w:r>
      <w:r w:rsidR="002B5F29">
        <w:rPr>
          <w:b/>
          <w:bCs/>
          <w:sz w:val="24"/>
          <w:szCs w:val="24"/>
        </w:rPr>
        <w:t xml:space="preserve"> </w:t>
      </w:r>
      <w:r w:rsidRPr="1EC62D43">
        <w:rPr>
          <w:b/>
          <w:bCs/>
          <w:spacing w:val="-1"/>
          <w:sz w:val="24"/>
          <w:szCs w:val="24"/>
        </w:rPr>
        <w:t>u</w:t>
      </w:r>
      <w:r w:rsidRPr="1EC62D43">
        <w:rPr>
          <w:b/>
          <w:bCs/>
          <w:spacing w:val="1"/>
          <w:sz w:val="24"/>
          <w:szCs w:val="24"/>
        </w:rPr>
        <w:t>n</w:t>
      </w:r>
      <w:r w:rsidRPr="1EC62D43">
        <w:rPr>
          <w:b/>
          <w:bCs/>
          <w:sz w:val="24"/>
          <w:szCs w:val="24"/>
        </w:rPr>
        <w:t>tuk</w:t>
      </w:r>
      <w:r w:rsidR="002B5F29">
        <w:rPr>
          <w:b/>
          <w:bCs/>
          <w:sz w:val="24"/>
          <w:szCs w:val="24"/>
        </w:rPr>
        <w:t xml:space="preserve"> </w:t>
      </w:r>
      <w:r w:rsidRPr="1EC62D43">
        <w:rPr>
          <w:b/>
          <w:bCs/>
          <w:spacing w:val="-3"/>
          <w:sz w:val="24"/>
          <w:szCs w:val="24"/>
        </w:rPr>
        <w:t>m</w:t>
      </w:r>
      <w:r w:rsidRPr="1EC62D43">
        <w:rPr>
          <w:b/>
          <w:bCs/>
          <w:spacing w:val="1"/>
          <w:sz w:val="24"/>
          <w:szCs w:val="24"/>
        </w:rPr>
        <w:t>e</w:t>
      </w:r>
      <w:r w:rsidRPr="1EC62D43">
        <w:rPr>
          <w:b/>
          <w:bCs/>
          <w:spacing w:val="-3"/>
          <w:sz w:val="24"/>
          <w:szCs w:val="24"/>
        </w:rPr>
        <w:t>m</w:t>
      </w:r>
      <w:r w:rsidRPr="1EC62D43">
        <w:rPr>
          <w:b/>
          <w:bCs/>
          <w:spacing w:val="-1"/>
          <w:sz w:val="24"/>
          <w:szCs w:val="24"/>
        </w:rPr>
        <w:t>e</w:t>
      </w:r>
      <w:r w:rsidRPr="1EC62D43">
        <w:rPr>
          <w:b/>
          <w:bCs/>
          <w:spacing w:val="3"/>
          <w:sz w:val="24"/>
          <w:szCs w:val="24"/>
        </w:rPr>
        <w:t>n</w:t>
      </w:r>
      <w:r w:rsidRPr="1EC62D43">
        <w:rPr>
          <w:b/>
          <w:bCs/>
          <w:spacing w:val="1"/>
          <w:sz w:val="24"/>
          <w:szCs w:val="24"/>
        </w:rPr>
        <w:t>uh</w:t>
      </w:r>
      <w:r w:rsidRPr="1EC62D43">
        <w:rPr>
          <w:b/>
          <w:bCs/>
          <w:sz w:val="24"/>
          <w:szCs w:val="24"/>
        </w:rPr>
        <w:t>i</w:t>
      </w:r>
      <w:r w:rsidR="002B5F29">
        <w:rPr>
          <w:b/>
          <w:bCs/>
          <w:sz w:val="24"/>
          <w:szCs w:val="24"/>
        </w:rPr>
        <w:t xml:space="preserve"> </w:t>
      </w:r>
      <w:r w:rsidRPr="1EC62D43">
        <w:rPr>
          <w:b/>
          <w:bCs/>
          <w:spacing w:val="1"/>
          <w:sz w:val="24"/>
          <w:szCs w:val="24"/>
        </w:rPr>
        <w:t>p</w:t>
      </w:r>
      <w:r w:rsidRPr="1EC62D43">
        <w:rPr>
          <w:b/>
          <w:bCs/>
          <w:spacing w:val="-1"/>
          <w:sz w:val="24"/>
          <w:szCs w:val="24"/>
        </w:rPr>
        <w:t>er</w:t>
      </w:r>
      <w:r w:rsidRPr="1EC62D43">
        <w:rPr>
          <w:b/>
          <w:bCs/>
          <w:sz w:val="24"/>
          <w:szCs w:val="24"/>
        </w:rPr>
        <w:t>syar</w:t>
      </w:r>
      <w:r w:rsidRPr="1EC62D43">
        <w:rPr>
          <w:b/>
          <w:bCs/>
          <w:spacing w:val="-1"/>
          <w:sz w:val="24"/>
          <w:szCs w:val="24"/>
        </w:rPr>
        <w:t>a</w:t>
      </w:r>
      <w:r w:rsidRPr="1EC62D43">
        <w:rPr>
          <w:b/>
          <w:bCs/>
          <w:sz w:val="24"/>
          <w:szCs w:val="24"/>
        </w:rPr>
        <w:t>tan</w:t>
      </w:r>
      <w:r w:rsidR="002B5F29">
        <w:rPr>
          <w:b/>
          <w:bCs/>
          <w:sz w:val="24"/>
          <w:szCs w:val="24"/>
        </w:rPr>
        <w:t xml:space="preserve"> </w:t>
      </w:r>
      <w:r w:rsidRPr="1EC62D43">
        <w:rPr>
          <w:b/>
          <w:bCs/>
          <w:spacing w:val="1"/>
          <w:sz w:val="24"/>
          <w:szCs w:val="24"/>
        </w:rPr>
        <w:t>p</w:t>
      </w:r>
      <w:r w:rsidRPr="1EC62D43">
        <w:rPr>
          <w:b/>
          <w:bCs/>
          <w:spacing w:val="-1"/>
          <w:sz w:val="24"/>
          <w:szCs w:val="24"/>
        </w:rPr>
        <w:t>e</w:t>
      </w:r>
      <w:r w:rsidRPr="1EC62D43">
        <w:rPr>
          <w:b/>
          <w:bCs/>
          <w:sz w:val="24"/>
          <w:szCs w:val="24"/>
        </w:rPr>
        <w:t>la</w:t>
      </w:r>
      <w:r w:rsidRPr="1EC62D43">
        <w:rPr>
          <w:b/>
          <w:bCs/>
          <w:spacing w:val="1"/>
          <w:sz w:val="24"/>
          <w:szCs w:val="24"/>
        </w:rPr>
        <w:t>k</w:t>
      </w:r>
      <w:r w:rsidRPr="1EC62D43">
        <w:rPr>
          <w:b/>
          <w:bCs/>
          <w:spacing w:val="-2"/>
          <w:sz w:val="24"/>
          <w:szCs w:val="24"/>
        </w:rPr>
        <w:t>s</w:t>
      </w:r>
      <w:r w:rsidRPr="1EC62D43">
        <w:rPr>
          <w:b/>
          <w:bCs/>
          <w:sz w:val="24"/>
          <w:szCs w:val="24"/>
        </w:rPr>
        <w:t>a</w:t>
      </w:r>
      <w:r w:rsidRPr="1EC62D43">
        <w:rPr>
          <w:b/>
          <w:bCs/>
          <w:spacing w:val="1"/>
          <w:sz w:val="24"/>
          <w:szCs w:val="24"/>
        </w:rPr>
        <w:t>n</w:t>
      </w:r>
      <w:r w:rsidRPr="1EC62D43">
        <w:rPr>
          <w:b/>
          <w:bCs/>
          <w:sz w:val="24"/>
          <w:szCs w:val="24"/>
        </w:rPr>
        <w:t>aan</w:t>
      </w:r>
      <w:r w:rsidR="002B5F29">
        <w:rPr>
          <w:b/>
          <w:bCs/>
          <w:sz w:val="24"/>
          <w:szCs w:val="24"/>
        </w:rPr>
        <w:t xml:space="preserve"> </w:t>
      </w:r>
      <w:r w:rsidRPr="1EC62D43">
        <w:rPr>
          <w:b/>
          <w:bCs/>
          <w:spacing w:val="1"/>
          <w:sz w:val="24"/>
          <w:szCs w:val="24"/>
        </w:rPr>
        <w:t>p</w:t>
      </w:r>
      <w:r w:rsidRPr="1EC62D43">
        <w:rPr>
          <w:b/>
          <w:bCs/>
          <w:spacing w:val="-1"/>
          <w:sz w:val="24"/>
          <w:szCs w:val="24"/>
        </w:rPr>
        <w:t>e</w:t>
      </w:r>
      <w:r w:rsidRPr="1EC62D43">
        <w:rPr>
          <w:b/>
          <w:bCs/>
          <w:spacing w:val="1"/>
          <w:sz w:val="24"/>
          <w:szCs w:val="24"/>
        </w:rPr>
        <w:t>n</w:t>
      </w:r>
      <w:r w:rsidRPr="1EC62D43">
        <w:rPr>
          <w:b/>
          <w:bCs/>
          <w:spacing w:val="-1"/>
          <w:sz w:val="24"/>
          <w:szCs w:val="24"/>
        </w:rPr>
        <w:t>e</w:t>
      </w:r>
      <w:r w:rsidRPr="1EC62D43">
        <w:rPr>
          <w:b/>
          <w:bCs/>
          <w:sz w:val="24"/>
          <w:szCs w:val="24"/>
        </w:rPr>
        <w:t>l</w:t>
      </w:r>
      <w:r w:rsidRPr="1EC62D43">
        <w:rPr>
          <w:b/>
          <w:bCs/>
          <w:spacing w:val="1"/>
          <w:sz w:val="24"/>
          <w:szCs w:val="24"/>
        </w:rPr>
        <w:t>i</w:t>
      </w:r>
      <w:r w:rsidRPr="1EC62D43">
        <w:rPr>
          <w:b/>
          <w:bCs/>
          <w:sz w:val="24"/>
          <w:szCs w:val="24"/>
        </w:rPr>
        <w:t>tian</w:t>
      </w:r>
      <w:r w:rsidR="002B5F29">
        <w:rPr>
          <w:b/>
          <w:bCs/>
          <w:sz w:val="24"/>
          <w:szCs w:val="24"/>
        </w:rPr>
        <w:t xml:space="preserve"> </w:t>
      </w:r>
      <w:r w:rsidRPr="1EC62D43">
        <w:rPr>
          <w:b/>
          <w:bCs/>
          <w:spacing w:val="1"/>
          <w:sz w:val="24"/>
          <w:szCs w:val="24"/>
        </w:rPr>
        <w:t>p</w:t>
      </w:r>
      <w:r w:rsidRPr="1EC62D43">
        <w:rPr>
          <w:b/>
          <w:bCs/>
          <w:sz w:val="24"/>
          <w:szCs w:val="24"/>
        </w:rPr>
        <w:t>a</w:t>
      </w:r>
      <w:r w:rsidRPr="1EC62D43">
        <w:rPr>
          <w:b/>
          <w:bCs/>
          <w:spacing w:val="1"/>
          <w:sz w:val="24"/>
          <w:szCs w:val="24"/>
        </w:rPr>
        <w:t>d</w:t>
      </w:r>
      <w:r w:rsidRPr="1EC62D43">
        <w:rPr>
          <w:b/>
          <w:bCs/>
          <w:sz w:val="24"/>
          <w:szCs w:val="24"/>
        </w:rPr>
        <w:t>a</w:t>
      </w:r>
      <w:r w:rsidR="002B5F29">
        <w:rPr>
          <w:b/>
          <w:bCs/>
          <w:sz w:val="24"/>
          <w:szCs w:val="24"/>
        </w:rPr>
        <w:t xml:space="preserve"> </w:t>
      </w:r>
      <w:r w:rsidRPr="1EC62D43">
        <w:rPr>
          <w:b/>
          <w:bCs/>
          <w:sz w:val="24"/>
          <w:szCs w:val="24"/>
        </w:rPr>
        <w:t>J</w:t>
      </w:r>
      <w:r w:rsidRPr="1EC62D43">
        <w:rPr>
          <w:b/>
          <w:bCs/>
          <w:spacing w:val="1"/>
          <w:sz w:val="24"/>
          <w:szCs w:val="24"/>
        </w:rPr>
        <w:t>u</w:t>
      </w:r>
      <w:r w:rsidRPr="1EC62D43">
        <w:rPr>
          <w:b/>
          <w:bCs/>
          <w:spacing w:val="-1"/>
          <w:sz w:val="24"/>
          <w:szCs w:val="24"/>
        </w:rPr>
        <w:t>r</w:t>
      </w:r>
      <w:r w:rsidRPr="1EC62D43">
        <w:rPr>
          <w:b/>
          <w:bCs/>
          <w:spacing w:val="1"/>
          <w:sz w:val="24"/>
          <w:szCs w:val="24"/>
        </w:rPr>
        <w:t>u</w:t>
      </w:r>
      <w:r w:rsidRPr="1EC62D43">
        <w:rPr>
          <w:b/>
          <w:bCs/>
          <w:sz w:val="24"/>
          <w:szCs w:val="24"/>
        </w:rPr>
        <w:t>san</w:t>
      </w:r>
      <w:r w:rsidR="002B5F29">
        <w:rPr>
          <w:b/>
          <w:bCs/>
          <w:sz w:val="24"/>
          <w:szCs w:val="24"/>
        </w:rPr>
        <w:t xml:space="preserve"> </w:t>
      </w:r>
      <w:r w:rsidRPr="1EC62D43">
        <w:rPr>
          <w:b/>
          <w:bCs/>
          <w:spacing w:val="-3"/>
          <w:sz w:val="24"/>
          <w:szCs w:val="24"/>
        </w:rPr>
        <w:t>P</w:t>
      </w:r>
      <w:r w:rsidRPr="1EC62D43">
        <w:rPr>
          <w:b/>
          <w:bCs/>
          <w:spacing w:val="-1"/>
          <w:sz w:val="24"/>
          <w:szCs w:val="24"/>
        </w:rPr>
        <w:t>er</w:t>
      </w:r>
      <w:r w:rsidRPr="1EC62D43">
        <w:rPr>
          <w:b/>
          <w:bCs/>
          <w:sz w:val="24"/>
          <w:szCs w:val="24"/>
        </w:rPr>
        <w:t>i</w:t>
      </w:r>
      <w:r w:rsidRPr="1EC62D43">
        <w:rPr>
          <w:b/>
          <w:bCs/>
          <w:spacing w:val="1"/>
          <w:sz w:val="24"/>
          <w:szCs w:val="24"/>
        </w:rPr>
        <w:t>k</w:t>
      </w:r>
      <w:r w:rsidRPr="1EC62D43">
        <w:rPr>
          <w:b/>
          <w:bCs/>
          <w:sz w:val="24"/>
          <w:szCs w:val="24"/>
        </w:rPr>
        <w:t>a</w:t>
      </w:r>
      <w:r w:rsidRPr="1EC62D43">
        <w:rPr>
          <w:b/>
          <w:bCs/>
          <w:spacing w:val="1"/>
          <w:sz w:val="24"/>
          <w:szCs w:val="24"/>
        </w:rPr>
        <w:t>n</w:t>
      </w:r>
      <w:r w:rsidRPr="1EC62D43">
        <w:rPr>
          <w:b/>
          <w:bCs/>
          <w:sz w:val="24"/>
          <w:szCs w:val="24"/>
        </w:rPr>
        <w:t>an</w:t>
      </w:r>
      <w:r w:rsidR="002B5F29">
        <w:rPr>
          <w:b/>
          <w:bCs/>
          <w:sz w:val="24"/>
          <w:szCs w:val="24"/>
        </w:rPr>
        <w:t xml:space="preserve"> </w:t>
      </w:r>
      <w:r w:rsidRPr="1EC62D43">
        <w:rPr>
          <w:b/>
          <w:bCs/>
          <w:spacing w:val="-3"/>
          <w:sz w:val="24"/>
          <w:szCs w:val="24"/>
        </w:rPr>
        <w:t>F</w:t>
      </w:r>
      <w:r w:rsidRPr="1EC62D43">
        <w:rPr>
          <w:b/>
          <w:bCs/>
          <w:sz w:val="24"/>
          <w:szCs w:val="24"/>
        </w:rPr>
        <w:t>a</w:t>
      </w:r>
      <w:r w:rsidRPr="1EC62D43">
        <w:rPr>
          <w:b/>
          <w:bCs/>
          <w:spacing w:val="1"/>
          <w:sz w:val="24"/>
          <w:szCs w:val="24"/>
        </w:rPr>
        <w:t>ku</w:t>
      </w:r>
      <w:r w:rsidRPr="1EC62D43">
        <w:rPr>
          <w:b/>
          <w:bCs/>
          <w:sz w:val="24"/>
          <w:szCs w:val="24"/>
        </w:rPr>
        <w:t>ltas</w:t>
      </w:r>
      <w:r w:rsidR="002B5F29">
        <w:rPr>
          <w:b/>
          <w:bCs/>
          <w:sz w:val="24"/>
          <w:szCs w:val="24"/>
        </w:rPr>
        <w:t xml:space="preserve"> </w:t>
      </w:r>
      <w:r w:rsidRPr="1EC62D43">
        <w:rPr>
          <w:b/>
          <w:bCs/>
          <w:spacing w:val="-3"/>
          <w:sz w:val="24"/>
          <w:szCs w:val="24"/>
        </w:rPr>
        <w:t>P</w:t>
      </w:r>
      <w:r w:rsidRPr="1EC62D43">
        <w:rPr>
          <w:b/>
          <w:bCs/>
          <w:spacing w:val="-1"/>
          <w:sz w:val="24"/>
          <w:szCs w:val="24"/>
        </w:rPr>
        <w:t>er</w:t>
      </w:r>
      <w:r w:rsidRPr="1EC62D43">
        <w:rPr>
          <w:b/>
          <w:bCs/>
          <w:sz w:val="24"/>
          <w:szCs w:val="24"/>
        </w:rPr>
        <w:t>i</w:t>
      </w:r>
      <w:r w:rsidRPr="1EC62D43">
        <w:rPr>
          <w:b/>
          <w:bCs/>
          <w:spacing w:val="1"/>
          <w:sz w:val="24"/>
          <w:szCs w:val="24"/>
        </w:rPr>
        <w:t>k</w:t>
      </w:r>
      <w:r w:rsidRPr="1EC62D43">
        <w:rPr>
          <w:b/>
          <w:bCs/>
          <w:sz w:val="24"/>
          <w:szCs w:val="24"/>
        </w:rPr>
        <w:t>a</w:t>
      </w:r>
      <w:r w:rsidRPr="1EC62D43">
        <w:rPr>
          <w:b/>
          <w:bCs/>
          <w:spacing w:val="1"/>
          <w:sz w:val="24"/>
          <w:szCs w:val="24"/>
        </w:rPr>
        <w:t>n</w:t>
      </w:r>
      <w:r w:rsidRPr="1EC62D43">
        <w:rPr>
          <w:b/>
          <w:bCs/>
          <w:sz w:val="24"/>
          <w:szCs w:val="24"/>
        </w:rPr>
        <w:t>an</w:t>
      </w:r>
      <w:r w:rsidR="002B5F29">
        <w:rPr>
          <w:b/>
          <w:bCs/>
          <w:sz w:val="24"/>
          <w:szCs w:val="24"/>
        </w:rPr>
        <w:t xml:space="preserve"> </w:t>
      </w:r>
      <w:r w:rsidRPr="1EC62D43">
        <w:rPr>
          <w:b/>
          <w:bCs/>
          <w:spacing w:val="1"/>
          <w:sz w:val="24"/>
          <w:szCs w:val="24"/>
        </w:rPr>
        <w:t>d</w:t>
      </w:r>
      <w:r w:rsidRPr="1EC62D43">
        <w:rPr>
          <w:b/>
          <w:bCs/>
          <w:sz w:val="24"/>
          <w:szCs w:val="24"/>
        </w:rPr>
        <w:t>an</w:t>
      </w:r>
      <w:r w:rsidR="002B5F29">
        <w:rPr>
          <w:b/>
          <w:bCs/>
          <w:sz w:val="24"/>
          <w:szCs w:val="24"/>
        </w:rPr>
        <w:t xml:space="preserve"> </w:t>
      </w:r>
      <w:r w:rsidRPr="1EC62D43">
        <w:rPr>
          <w:b/>
          <w:bCs/>
          <w:sz w:val="24"/>
          <w:szCs w:val="24"/>
        </w:rPr>
        <w:t>I</w:t>
      </w:r>
      <w:r w:rsidRPr="1EC62D43">
        <w:rPr>
          <w:b/>
          <w:bCs/>
          <w:spacing w:val="-2"/>
          <w:sz w:val="24"/>
          <w:szCs w:val="24"/>
        </w:rPr>
        <w:t>l</w:t>
      </w:r>
      <w:r w:rsidRPr="1EC62D43">
        <w:rPr>
          <w:b/>
          <w:bCs/>
          <w:spacing w:val="-3"/>
          <w:sz w:val="24"/>
          <w:szCs w:val="24"/>
        </w:rPr>
        <w:t>m</w:t>
      </w:r>
      <w:r w:rsidRPr="1EC62D43">
        <w:rPr>
          <w:b/>
          <w:bCs/>
          <w:sz w:val="24"/>
          <w:szCs w:val="24"/>
        </w:rPr>
        <w:t>u</w:t>
      </w:r>
      <w:r w:rsidR="002B5F29">
        <w:rPr>
          <w:b/>
          <w:bCs/>
          <w:sz w:val="24"/>
          <w:szCs w:val="24"/>
        </w:rPr>
        <w:t xml:space="preserve"> </w:t>
      </w:r>
      <w:r w:rsidRPr="1EC62D43">
        <w:rPr>
          <w:b/>
          <w:bCs/>
          <w:spacing w:val="-2"/>
          <w:sz w:val="24"/>
          <w:szCs w:val="24"/>
        </w:rPr>
        <w:t>K</w:t>
      </w:r>
      <w:r w:rsidRPr="1EC62D43">
        <w:rPr>
          <w:b/>
          <w:bCs/>
          <w:spacing w:val="-1"/>
          <w:sz w:val="24"/>
          <w:szCs w:val="24"/>
        </w:rPr>
        <w:t>e</w:t>
      </w:r>
      <w:r w:rsidRPr="1EC62D43">
        <w:rPr>
          <w:b/>
          <w:bCs/>
          <w:sz w:val="24"/>
          <w:szCs w:val="24"/>
        </w:rPr>
        <w:t>la</w:t>
      </w:r>
      <w:r w:rsidRPr="1EC62D43">
        <w:rPr>
          <w:b/>
          <w:bCs/>
          <w:spacing w:val="1"/>
          <w:sz w:val="24"/>
          <w:szCs w:val="24"/>
        </w:rPr>
        <w:t>u</w:t>
      </w:r>
      <w:r w:rsidR="004F321B">
        <w:rPr>
          <w:b/>
          <w:bCs/>
          <w:sz w:val="24"/>
          <w:szCs w:val="24"/>
        </w:rPr>
        <w:t>tan</w:t>
      </w:r>
    </w:p>
    <w:p w14:paraId="1BE546D8" w14:textId="7E01BD7E" w:rsidR="00FF23B9" w:rsidRDefault="00864425" w:rsidP="004F321B">
      <w:pPr>
        <w:ind w:left="899" w:right="336" w:hanging="473"/>
        <w:jc w:val="center"/>
        <w:rPr>
          <w:sz w:val="24"/>
          <w:szCs w:val="24"/>
        </w:rPr>
      </w:pPr>
      <w:r w:rsidRPr="1EC62D43">
        <w:rPr>
          <w:b/>
          <w:bCs/>
          <w:sz w:val="24"/>
          <w:szCs w:val="24"/>
        </w:rPr>
        <w:t>Unive</w:t>
      </w:r>
      <w:r w:rsidRPr="1EC62D43">
        <w:rPr>
          <w:b/>
          <w:bCs/>
          <w:spacing w:val="-1"/>
          <w:sz w:val="24"/>
          <w:szCs w:val="24"/>
        </w:rPr>
        <w:t>r</w:t>
      </w:r>
      <w:r w:rsidRPr="1EC62D43">
        <w:rPr>
          <w:b/>
          <w:bCs/>
          <w:sz w:val="24"/>
          <w:szCs w:val="24"/>
        </w:rPr>
        <w:t>si</w:t>
      </w:r>
      <w:r w:rsidRPr="1EC62D43">
        <w:rPr>
          <w:b/>
          <w:bCs/>
          <w:spacing w:val="2"/>
          <w:sz w:val="24"/>
          <w:szCs w:val="24"/>
        </w:rPr>
        <w:t>t</w:t>
      </w:r>
      <w:r w:rsidRPr="1EC62D43">
        <w:rPr>
          <w:b/>
          <w:bCs/>
          <w:sz w:val="24"/>
          <w:szCs w:val="24"/>
        </w:rPr>
        <w:t>as T</w:t>
      </w:r>
      <w:r w:rsidRPr="1EC62D43">
        <w:rPr>
          <w:b/>
          <w:bCs/>
          <w:spacing w:val="-1"/>
          <w:sz w:val="24"/>
          <w:szCs w:val="24"/>
        </w:rPr>
        <w:t>e</w:t>
      </w:r>
      <w:r w:rsidRPr="1EC62D43">
        <w:rPr>
          <w:b/>
          <w:bCs/>
          <w:spacing w:val="1"/>
          <w:sz w:val="24"/>
          <w:szCs w:val="24"/>
        </w:rPr>
        <w:t>uk</w:t>
      </w:r>
      <w:r w:rsidRPr="1EC62D43">
        <w:rPr>
          <w:b/>
          <w:bCs/>
          <w:sz w:val="24"/>
          <w:szCs w:val="24"/>
        </w:rPr>
        <w:t>u</w:t>
      </w:r>
      <w:r w:rsidR="002B5F29">
        <w:rPr>
          <w:b/>
          <w:bCs/>
          <w:sz w:val="24"/>
          <w:szCs w:val="24"/>
        </w:rPr>
        <w:t xml:space="preserve"> </w:t>
      </w:r>
      <w:r w:rsidRPr="1EC62D43">
        <w:rPr>
          <w:b/>
          <w:bCs/>
          <w:sz w:val="24"/>
          <w:szCs w:val="24"/>
        </w:rPr>
        <w:t>U</w:t>
      </w:r>
      <w:r w:rsidRPr="1EC62D43">
        <w:rPr>
          <w:b/>
          <w:bCs/>
          <w:spacing w:val="-4"/>
          <w:sz w:val="24"/>
          <w:szCs w:val="24"/>
        </w:rPr>
        <w:t>m</w:t>
      </w:r>
      <w:r w:rsidRPr="1EC62D43">
        <w:rPr>
          <w:b/>
          <w:bCs/>
          <w:sz w:val="24"/>
          <w:szCs w:val="24"/>
        </w:rPr>
        <w:t>ar</w:t>
      </w:r>
    </w:p>
    <w:p w14:paraId="45DB8F9B" w14:textId="77777777" w:rsidR="00FF23B9" w:rsidRDefault="00FF23B9"/>
    <w:p w14:paraId="1320FD8F" w14:textId="77777777" w:rsidR="00FF23B9" w:rsidRDefault="00FF23B9"/>
    <w:p w14:paraId="73AC1F07" w14:textId="77777777" w:rsidR="00417225" w:rsidRDefault="00417225"/>
    <w:p w14:paraId="2D2F45B5" w14:textId="77777777" w:rsidR="00FF23B9" w:rsidRDefault="00FF23B9">
      <w:pPr>
        <w:spacing w:before="12" w:line="280" w:lineRule="exact"/>
        <w:rPr>
          <w:sz w:val="28"/>
          <w:szCs w:val="28"/>
        </w:rPr>
      </w:pPr>
    </w:p>
    <w:p w14:paraId="0991F578" w14:textId="77777777" w:rsidR="00FF23B9" w:rsidRDefault="001C0011" w:rsidP="00BB08E3">
      <w:pPr>
        <w:tabs>
          <w:tab w:val="left" w:pos="5760"/>
        </w:tabs>
        <w:ind w:left="3582" w:right="2014" w:hanging="792"/>
        <w:rPr>
          <w:sz w:val="24"/>
          <w:szCs w:val="24"/>
        </w:rPr>
      </w:pPr>
      <w:r>
        <w:rPr>
          <w:b/>
          <w:sz w:val="24"/>
          <w:szCs w:val="24"/>
        </w:rPr>
        <w:t>SUHARNI ASRARI</w:t>
      </w:r>
    </w:p>
    <w:p w14:paraId="3F829F5C" w14:textId="6614D33F" w:rsidR="00FF23B9" w:rsidRDefault="00864425" w:rsidP="00BB08E3">
      <w:pPr>
        <w:ind w:left="3738" w:right="2374" w:hanging="678"/>
        <w:rPr>
          <w:sz w:val="24"/>
          <w:szCs w:val="24"/>
        </w:rPr>
      </w:pPr>
      <w:r>
        <w:rPr>
          <w:b/>
          <w:sz w:val="24"/>
          <w:szCs w:val="24"/>
        </w:rPr>
        <w:t>18059040100</w:t>
      </w:r>
      <w:r w:rsidR="001C0011">
        <w:rPr>
          <w:b/>
          <w:sz w:val="24"/>
          <w:szCs w:val="24"/>
        </w:rPr>
        <w:t>03</w:t>
      </w:r>
    </w:p>
    <w:p w14:paraId="1128710E" w14:textId="77777777" w:rsidR="00FF23B9" w:rsidRDefault="00FF23B9" w:rsidP="00BB08E3">
      <w:pPr>
        <w:spacing w:before="4" w:line="140" w:lineRule="exact"/>
        <w:rPr>
          <w:sz w:val="15"/>
          <w:szCs w:val="15"/>
        </w:rPr>
      </w:pPr>
    </w:p>
    <w:p w14:paraId="5785D763" w14:textId="77777777" w:rsidR="00FF23B9" w:rsidRDefault="00FF23B9" w:rsidP="00BB08E3"/>
    <w:p w14:paraId="44A4DEBC" w14:textId="77777777" w:rsidR="00FF23B9" w:rsidRDefault="00FF23B9" w:rsidP="00BB08E3"/>
    <w:p w14:paraId="0401B01C" w14:textId="77777777" w:rsidR="00FF23B9" w:rsidRDefault="00FF23B9"/>
    <w:p w14:paraId="4FCDE588" w14:textId="77777777" w:rsidR="00FF23B9" w:rsidRDefault="00FF23B9"/>
    <w:p w14:paraId="28EB7790" w14:textId="77777777" w:rsidR="00FF23B9" w:rsidRDefault="00FF23B9"/>
    <w:p w14:paraId="6C568B07" w14:textId="076AC2E9" w:rsidR="00FF23B9" w:rsidRDefault="008F48B1">
      <w:r>
        <w:rPr>
          <w:noProof/>
          <w:lang w:eastAsia="zh-TW"/>
        </w:rPr>
        <w:drawing>
          <wp:anchor distT="0" distB="0" distL="114300" distR="114300" simplePos="0" relativeHeight="251658243" behindDoc="0" locked="0" layoutInCell="1" allowOverlap="1" wp14:anchorId="681E6F03" wp14:editId="25C41161">
            <wp:simplePos x="0" y="0"/>
            <wp:positionH relativeFrom="column">
              <wp:posOffset>1668145</wp:posOffset>
            </wp:positionH>
            <wp:positionV relativeFrom="paragraph">
              <wp:posOffset>25400</wp:posOffset>
            </wp:positionV>
            <wp:extent cx="1469390" cy="146939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ersitas_Teuku_Um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9390" cy="1469390"/>
                    </a:xfrm>
                    <a:prstGeom prst="rect">
                      <a:avLst/>
                    </a:prstGeom>
                  </pic:spPr>
                </pic:pic>
              </a:graphicData>
            </a:graphic>
          </wp:anchor>
        </w:drawing>
      </w:r>
    </w:p>
    <w:p w14:paraId="4F2082D4" w14:textId="77777777" w:rsidR="00FF23B9" w:rsidRDefault="00FF23B9"/>
    <w:p w14:paraId="2D47DF73" w14:textId="77777777" w:rsidR="00FF23B9" w:rsidRDefault="00FF23B9"/>
    <w:p w14:paraId="39540FDA" w14:textId="77777777" w:rsidR="00FF23B9" w:rsidRDefault="00FF23B9">
      <w:pPr>
        <w:ind w:left="3652"/>
      </w:pPr>
    </w:p>
    <w:p w14:paraId="68F0E633" w14:textId="77777777" w:rsidR="00FF23B9" w:rsidRDefault="00FF23B9">
      <w:pPr>
        <w:spacing w:before="4" w:line="120" w:lineRule="exact"/>
        <w:rPr>
          <w:sz w:val="13"/>
          <w:szCs w:val="13"/>
        </w:rPr>
      </w:pPr>
    </w:p>
    <w:p w14:paraId="7CBC21B8" w14:textId="3F219C02" w:rsidR="00FF23B9" w:rsidRDefault="00FF23B9"/>
    <w:p w14:paraId="58667EF6" w14:textId="77777777" w:rsidR="00FF23B9" w:rsidRDefault="00FF23B9"/>
    <w:p w14:paraId="6F218B97" w14:textId="77777777" w:rsidR="00FF23B9" w:rsidRDefault="00FF23B9"/>
    <w:p w14:paraId="74F51318" w14:textId="77777777" w:rsidR="00FF23B9" w:rsidRDefault="00FF23B9"/>
    <w:p w14:paraId="78EA67A4" w14:textId="77777777" w:rsidR="00FF23B9" w:rsidRDefault="00FF23B9"/>
    <w:p w14:paraId="5396FC62" w14:textId="77777777" w:rsidR="00FF23B9" w:rsidRDefault="00FF23B9"/>
    <w:p w14:paraId="625D148A" w14:textId="77777777" w:rsidR="00FF23B9" w:rsidRDefault="00FF23B9"/>
    <w:p w14:paraId="3BDE0CFB" w14:textId="77777777" w:rsidR="00E23B3C" w:rsidRDefault="00E23B3C" w:rsidP="00E23B3C"/>
    <w:p w14:paraId="50A4D9EA" w14:textId="77777777" w:rsidR="00E23B3C" w:rsidRDefault="00E23B3C" w:rsidP="00E23B3C"/>
    <w:p w14:paraId="5F48D2F4" w14:textId="77777777" w:rsidR="00E23B3C" w:rsidRDefault="00E23B3C" w:rsidP="00E23B3C"/>
    <w:p w14:paraId="07D1B888" w14:textId="77777777" w:rsidR="00E23B3C" w:rsidRDefault="00E23B3C" w:rsidP="00E23B3C"/>
    <w:p w14:paraId="13A0DD60" w14:textId="77777777" w:rsidR="00E23B3C" w:rsidRDefault="00E23B3C" w:rsidP="00E23B3C"/>
    <w:p w14:paraId="1D59668C" w14:textId="77777777" w:rsidR="00E23B3C" w:rsidRDefault="00E23B3C" w:rsidP="00E23B3C"/>
    <w:p w14:paraId="09BFC4F5" w14:textId="77777777" w:rsidR="00E23B3C" w:rsidRPr="00E23B3C" w:rsidRDefault="00E23B3C" w:rsidP="00E23B3C"/>
    <w:p w14:paraId="1CF3920B" w14:textId="77777777" w:rsidR="00FF23B9" w:rsidRDefault="00864425" w:rsidP="00EB7532">
      <w:pPr>
        <w:pStyle w:val="Heading6"/>
        <w:tabs>
          <w:tab w:val="clear" w:pos="4320"/>
          <w:tab w:val="num" w:pos="0"/>
        </w:tabs>
        <w:ind w:left="0" w:firstLine="0"/>
        <w:jc w:val="center"/>
        <w:rPr>
          <w:sz w:val="28"/>
          <w:szCs w:val="28"/>
        </w:rPr>
      </w:pPr>
      <w:r w:rsidRPr="1EC62D43">
        <w:rPr>
          <w:spacing w:val="1"/>
          <w:sz w:val="28"/>
          <w:szCs w:val="28"/>
        </w:rPr>
        <w:t>J</w:t>
      </w:r>
      <w:r w:rsidRPr="1EC62D43">
        <w:rPr>
          <w:spacing w:val="-1"/>
          <w:sz w:val="28"/>
          <w:szCs w:val="28"/>
        </w:rPr>
        <w:t>URU</w:t>
      </w:r>
      <w:r w:rsidRPr="1EC62D43">
        <w:rPr>
          <w:sz w:val="28"/>
          <w:szCs w:val="28"/>
        </w:rPr>
        <w:t>S</w:t>
      </w:r>
      <w:r w:rsidRPr="1EC62D43">
        <w:rPr>
          <w:spacing w:val="-1"/>
          <w:sz w:val="28"/>
          <w:szCs w:val="28"/>
        </w:rPr>
        <w:t>AN P</w:t>
      </w:r>
      <w:r w:rsidRPr="1EC62D43">
        <w:rPr>
          <w:sz w:val="28"/>
          <w:szCs w:val="28"/>
        </w:rPr>
        <w:t>E</w:t>
      </w:r>
      <w:r w:rsidRPr="1EC62D43">
        <w:rPr>
          <w:spacing w:val="-1"/>
          <w:sz w:val="28"/>
          <w:szCs w:val="28"/>
        </w:rPr>
        <w:t>R</w:t>
      </w:r>
      <w:r w:rsidRPr="1EC62D43">
        <w:rPr>
          <w:spacing w:val="1"/>
          <w:sz w:val="28"/>
          <w:szCs w:val="28"/>
        </w:rPr>
        <w:t>I</w:t>
      </w:r>
      <w:r w:rsidRPr="1EC62D43">
        <w:rPr>
          <w:sz w:val="28"/>
          <w:szCs w:val="28"/>
        </w:rPr>
        <w:t>K</w:t>
      </w:r>
      <w:r w:rsidRPr="1EC62D43">
        <w:rPr>
          <w:spacing w:val="-1"/>
          <w:sz w:val="28"/>
          <w:szCs w:val="28"/>
        </w:rPr>
        <w:t>ANA</w:t>
      </w:r>
      <w:r w:rsidRPr="1EC62D43">
        <w:rPr>
          <w:sz w:val="28"/>
          <w:szCs w:val="28"/>
        </w:rPr>
        <w:t>N</w:t>
      </w:r>
    </w:p>
    <w:p w14:paraId="47367BD3" w14:textId="77777777" w:rsidR="003C67B3" w:rsidRDefault="00864425" w:rsidP="00EB7532">
      <w:pPr>
        <w:spacing w:before="6" w:line="320" w:lineRule="exact"/>
        <w:jc w:val="center"/>
        <w:rPr>
          <w:b/>
          <w:bCs/>
          <w:sz w:val="28"/>
          <w:szCs w:val="28"/>
        </w:rPr>
      </w:pPr>
      <w:r w:rsidRPr="1EC62D43">
        <w:rPr>
          <w:b/>
          <w:bCs/>
          <w:spacing w:val="-1"/>
          <w:sz w:val="28"/>
          <w:szCs w:val="28"/>
        </w:rPr>
        <w:t>FA</w:t>
      </w:r>
      <w:r w:rsidRPr="1EC62D43">
        <w:rPr>
          <w:b/>
          <w:bCs/>
          <w:sz w:val="28"/>
          <w:szCs w:val="28"/>
        </w:rPr>
        <w:t>K</w:t>
      </w:r>
      <w:r w:rsidRPr="1EC62D43">
        <w:rPr>
          <w:b/>
          <w:bCs/>
          <w:spacing w:val="-1"/>
          <w:sz w:val="28"/>
          <w:szCs w:val="28"/>
        </w:rPr>
        <w:t>U</w:t>
      </w:r>
      <w:r w:rsidRPr="1EC62D43">
        <w:rPr>
          <w:b/>
          <w:bCs/>
          <w:sz w:val="28"/>
          <w:szCs w:val="28"/>
        </w:rPr>
        <w:t>LT</w:t>
      </w:r>
      <w:r w:rsidRPr="1EC62D43">
        <w:rPr>
          <w:b/>
          <w:bCs/>
          <w:spacing w:val="-1"/>
          <w:sz w:val="28"/>
          <w:szCs w:val="28"/>
        </w:rPr>
        <w:t>A</w:t>
      </w:r>
      <w:r w:rsidRPr="1EC62D43">
        <w:rPr>
          <w:b/>
          <w:bCs/>
          <w:sz w:val="28"/>
          <w:szCs w:val="28"/>
        </w:rPr>
        <w:t xml:space="preserve">S </w:t>
      </w:r>
      <w:r w:rsidRPr="1EC62D43">
        <w:rPr>
          <w:b/>
          <w:bCs/>
          <w:spacing w:val="-2"/>
          <w:sz w:val="28"/>
          <w:szCs w:val="28"/>
        </w:rPr>
        <w:t>P</w:t>
      </w:r>
      <w:r w:rsidRPr="1EC62D43">
        <w:rPr>
          <w:b/>
          <w:bCs/>
          <w:sz w:val="28"/>
          <w:szCs w:val="28"/>
        </w:rPr>
        <w:t>E</w:t>
      </w:r>
      <w:r w:rsidRPr="1EC62D43">
        <w:rPr>
          <w:b/>
          <w:bCs/>
          <w:spacing w:val="-1"/>
          <w:sz w:val="28"/>
          <w:szCs w:val="28"/>
        </w:rPr>
        <w:t>R</w:t>
      </w:r>
      <w:r w:rsidRPr="1EC62D43">
        <w:rPr>
          <w:b/>
          <w:bCs/>
          <w:spacing w:val="1"/>
          <w:sz w:val="28"/>
          <w:szCs w:val="28"/>
        </w:rPr>
        <w:t>I</w:t>
      </w:r>
      <w:r w:rsidRPr="1EC62D43">
        <w:rPr>
          <w:b/>
          <w:bCs/>
          <w:sz w:val="28"/>
          <w:szCs w:val="28"/>
        </w:rPr>
        <w:t>K</w:t>
      </w:r>
      <w:r w:rsidRPr="1EC62D43">
        <w:rPr>
          <w:b/>
          <w:bCs/>
          <w:spacing w:val="-1"/>
          <w:sz w:val="28"/>
          <w:szCs w:val="28"/>
        </w:rPr>
        <w:t>ANA</w:t>
      </w:r>
      <w:r w:rsidRPr="1EC62D43">
        <w:rPr>
          <w:b/>
          <w:bCs/>
          <w:sz w:val="28"/>
          <w:szCs w:val="28"/>
        </w:rPr>
        <w:t xml:space="preserve">N </w:t>
      </w:r>
      <w:r w:rsidRPr="1EC62D43">
        <w:rPr>
          <w:b/>
          <w:bCs/>
          <w:spacing w:val="-2"/>
          <w:sz w:val="28"/>
          <w:szCs w:val="28"/>
        </w:rPr>
        <w:t>D</w:t>
      </w:r>
      <w:r w:rsidRPr="1EC62D43">
        <w:rPr>
          <w:b/>
          <w:bCs/>
          <w:spacing w:val="1"/>
          <w:sz w:val="28"/>
          <w:szCs w:val="28"/>
        </w:rPr>
        <w:t>A</w:t>
      </w:r>
      <w:r w:rsidRPr="1EC62D43">
        <w:rPr>
          <w:b/>
          <w:bCs/>
          <w:sz w:val="28"/>
          <w:szCs w:val="28"/>
        </w:rPr>
        <w:t>N ILMU KE</w:t>
      </w:r>
      <w:r w:rsidRPr="1EC62D43">
        <w:rPr>
          <w:b/>
          <w:bCs/>
          <w:spacing w:val="-1"/>
          <w:sz w:val="28"/>
          <w:szCs w:val="28"/>
        </w:rPr>
        <w:t>LAU</w:t>
      </w:r>
      <w:r w:rsidRPr="1EC62D43">
        <w:rPr>
          <w:b/>
          <w:bCs/>
          <w:sz w:val="28"/>
          <w:szCs w:val="28"/>
        </w:rPr>
        <w:t>T</w:t>
      </w:r>
      <w:r w:rsidRPr="1EC62D43">
        <w:rPr>
          <w:b/>
          <w:bCs/>
          <w:spacing w:val="-1"/>
          <w:sz w:val="28"/>
          <w:szCs w:val="28"/>
        </w:rPr>
        <w:t>A</w:t>
      </w:r>
      <w:r w:rsidRPr="1EC62D43">
        <w:rPr>
          <w:b/>
          <w:bCs/>
          <w:sz w:val="28"/>
          <w:szCs w:val="28"/>
        </w:rPr>
        <w:t xml:space="preserve">N </w:t>
      </w:r>
      <w:r w:rsidRPr="1EC62D43">
        <w:rPr>
          <w:b/>
          <w:bCs/>
          <w:spacing w:val="-1"/>
          <w:sz w:val="28"/>
          <w:szCs w:val="28"/>
        </w:rPr>
        <w:t>UN</w:t>
      </w:r>
      <w:r w:rsidRPr="1EC62D43">
        <w:rPr>
          <w:b/>
          <w:bCs/>
          <w:spacing w:val="1"/>
          <w:sz w:val="28"/>
          <w:szCs w:val="28"/>
        </w:rPr>
        <w:t>I</w:t>
      </w:r>
      <w:r w:rsidRPr="1EC62D43">
        <w:rPr>
          <w:b/>
          <w:bCs/>
          <w:spacing w:val="-1"/>
          <w:sz w:val="28"/>
          <w:szCs w:val="28"/>
        </w:rPr>
        <w:t>V</w:t>
      </w:r>
      <w:r w:rsidRPr="1EC62D43">
        <w:rPr>
          <w:b/>
          <w:bCs/>
          <w:sz w:val="28"/>
          <w:szCs w:val="28"/>
        </w:rPr>
        <w:t>E</w:t>
      </w:r>
      <w:r w:rsidRPr="1EC62D43">
        <w:rPr>
          <w:b/>
          <w:bCs/>
          <w:spacing w:val="-1"/>
          <w:sz w:val="28"/>
          <w:szCs w:val="28"/>
        </w:rPr>
        <w:t>R</w:t>
      </w:r>
      <w:r w:rsidRPr="1EC62D43">
        <w:rPr>
          <w:b/>
          <w:bCs/>
          <w:sz w:val="28"/>
          <w:szCs w:val="28"/>
        </w:rPr>
        <w:t>S</w:t>
      </w:r>
      <w:r w:rsidRPr="1EC62D43">
        <w:rPr>
          <w:b/>
          <w:bCs/>
          <w:spacing w:val="1"/>
          <w:sz w:val="28"/>
          <w:szCs w:val="28"/>
        </w:rPr>
        <w:t>I</w:t>
      </w:r>
      <w:r w:rsidRPr="1EC62D43">
        <w:rPr>
          <w:b/>
          <w:bCs/>
          <w:sz w:val="28"/>
          <w:szCs w:val="28"/>
        </w:rPr>
        <w:t>T</w:t>
      </w:r>
      <w:r w:rsidRPr="1EC62D43">
        <w:rPr>
          <w:b/>
          <w:bCs/>
          <w:spacing w:val="-1"/>
          <w:sz w:val="28"/>
          <w:szCs w:val="28"/>
        </w:rPr>
        <w:t>A</w:t>
      </w:r>
      <w:r w:rsidRPr="1EC62D43">
        <w:rPr>
          <w:b/>
          <w:bCs/>
          <w:sz w:val="28"/>
          <w:szCs w:val="28"/>
        </w:rPr>
        <w:t>S T</w:t>
      </w:r>
      <w:r w:rsidRPr="1EC62D43">
        <w:rPr>
          <w:b/>
          <w:bCs/>
          <w:spacing w:val="-3"/>
          <w:sz w:val="28"/>
          <w:szCs w:val="28"/>
        </w:rPr>
        <w:t>E</w:t>
      </w:r>
      <w:r w:rsidRPr="1EC62D43">
        <w:rPr>
          <w:b/>
          <w:bCs/>
          <w:spacing w:val="-1"/>
          <w:sz w:val="28"/>
          <w:szCs w:val="28"/>
        </w:rPr>
        <w:t>U</w:t>
      </w:r>
      <w:r w:rsidRPr="1EC62D43">
        <w:rPr>
          <w:b/>
          <w:bCs/>
          <w:sz w:val="28"/>
          <w:szCs w:val="28"/>
        </w:rPr>
        <w:t xml:space="preserve">KU </w:t>
      </w:r>
      <w:r w:rsidRPr="1EC62D43">
        <w:rPr>
          <w:b/>
          <w:bCs/>
          <w:spacing w:val="-2"/>
          <w:sz w:val="28"/>
          <w:szCs w:val="28"/>
        </w:rPr>
        <w:t>U</w:t>
      </w:r>
      <w:r w:rsidRPr="1EC62D43">
        <w:rPr>
          <w:b/>
          <w:bCs/>
          <w:spacing w:val="-1"/>
          <w:sz w:val="28"/>
          <w:szCs w:val="28"/>
        </w:rPr>
        <w:t>MA</w:t>
      </w:r>
      <w:r w:rsidRPr="1EC62D43">
        <w:rPr>
          <w:b/>
          <w:bCs/>
          <w:sz w:val="28"/>
          <w:szCs w:val="28"/>
        </w:rPr>
        <w:t xml:space="preserve">R </w:t>
      </w:r>
      <w:r w:rsidRPr="1EC62D43">
        <w:rPr>
          <w:b/>
          <w:bCs/>
          <w:spacing w:val="-1"/>
          <w:sz w:val="28"/>
          <w:szCs w:val="28"/>
        </w:rPr>
        <w:t>M</w:t>
      </w:r>
      <w:r w:rsidRPr="1EC62D43">
        <w:rPr>
          <w:b/>
          <w:bCs/>
          <w:sz w:val="28"/>
          <w:szCs w:val="28"/>
        </w:rPr>
        <w:t>E</w:t>
      </w:r>
      <w:r w:rsidRPr="1EC62D43">
        <w:rPr>
          <w:b/>
          <w:bCs/>
          <w:spacing w:val="-1"/>
          <w:sz w:val="28"/>
          <w:szCs w:val="28"/>
        </w:rPr>
        <w:t>U</w:t>
      </w:r>
      <w:r w:rsidRPr="1EC62D43">
        <w:rPr>
          <w:b/>
          <w:bCs/>
          <w:sz w:val="28"/>
          <w:szCs w:val="28"/>
        </w:rPr>
        <w:t>L</w:t>
      </w:r>
      <w:r w:rsidRPr="1EC62D43">
        <w:rPr>
          <w:b/>
          <w:bCs/>
          <w:spacing w:val="-1"/>
          <w:sz w:val="28"/>
          <w:szCs w:val="28"/>
        </w:rPr>
        <w:t>A</w:t>
      </w:r>
      <w:r w:rsidRPr="1EC62D43">
        <w:rPr>
          <w:b/>
          <w:bCs/>
          <w:sz w:val="28"/>
          <w:szCs w:val="28"/>
        </w:rPr>
        <w:t>BOH</w:t>
      </w:r>
    </w:p>
    <w:p w14:paraId="1039209A" w14:textId="0847A9BA" w:rsidR="00FF23B9" w:rsidRPr="003C67B3" w:rsidRDefault="008F48B1" w:rsidP="00EB7532">
      <w:pPr>
        <w:spacing w:before="6" w:line="320" w:lineRule="exact"/>
        <w:ind w:right="740"/>
        <w:jc w:val="center"/>
        <w:rPr>
          <w:b/>
          <w:sz w:val="28"/>
          <w:szCs w:val="28"/>
        </w:rPr>
        <w:sectPr w:rsidR="00FF23B9" w:rsidRPr="003C67B3" w:rsidSect="00126AA8">
          <w:footerReference w:type="default" r:id="rId10"/>
          <w:type w:val="nextColumn"/>
          <w:pgSz w:w="11923" w:h="16860"/>
          <w:pgMar w:top="1701" w:right="1701" w:bottom="1701" w:left="2268" w:header="1735" w:footer="0" w:gutter="0"/>
          <w:cols w:space="720"/>
        </w:sectPr>
      </w:pPr>
      <w:r>
        <w:rPr>
          <w:b/>
          <w:sz w:val="28"/>
          <w:szCs w:val="28"/>
        </w:rPr>
        <w:t xml:space="preserve">     </w:t>
      </w:r>
      <w:r w:rsidR="00EB7532">
        <w:rPr>
          <w:b/>
          <w:sz w:val="28"/>
          <w:szCs w:val="28"/>
        </w:rPr>
        <w:t xml:space="preserve">  </w:t>
      </w:r>
      <w:r w:rsidR="003C67B3">
        <w:rPr>
          <w:b/>
          <w:sz w:val="28"/>
          <w:szCs w:val="28"/>
        </w:rPr>
        <w:t>2022</w:t>
      </w:r>
    </w:p>
    <w:p w14:paraId="7AA46A57" w14:textId="77777777" w:rsidR="00FF23B9" w:rsidRDefault="00FF23B9">
      <w:pPr>
        <w:spacing w:before="9" w:line="100" w:lineRule="exact"/>
        <w:rPr>
          <w:sz w:val="11"/>
          <w:szCs w:val="11"/>
        </w:rPr>
      </w:pPr>
    </w:p>
    <w:p w14:paraId="109086DE" w14:textId="77777777" w:rsidR="00F30806" w:rsidRDefault="00F30806">
      <w:pPr>
        <w:spacing w:before="9" w:line="100" w:lineRule="exact"/>
        <w:rPr>
          <w:sz w:val="11"/>
          <w:szCs w:val="11"/>
        </w:rPr>
      </w:pPr>
    </w:p>
    <w:p w14:paraId="13929E7C" w14:textId="77777777" w:rsidR="00FF23B9" w:rsidRPr="00F30806" w:rsidRDefault="00E43258" w:rsidP="00F30806">
      <w:pPr>
        <w:pStyle w:val="Heading6"/>
        <w:ind w:hanging="1620"/>
        <w:rPr>
          <w:sz w:val="24"/>
          <w:szCs w:val="24"/>
        </w:rPr>
      </w:pPr>
      <w:r w:rsidRPr="00F30806">
        <w:rPr>
          <w:sz w:val="24"/>
          <w:szCs w:val="24"/>
        </w:rPr>
        <w:t>L</w:t>
      </w:r>
      <w:r w:rsidR="00864425" w:rsidRPr="00F30806">
        <w:rPr>
          <w:sz w:val="24"/>
          <w:szCs w:val="24"/>
        </w:rPr>
        <w:t>E</w:t>
      </w:r>
      <w:r w:rsidR="00864425" w:rsidRPr="00F30806">
        <w:rPr>
          <w:spacing w:val="-1"/>
          <w:sz w:val="24"/>
          <w:szCs w:val="24"/>
        </w:rPr>
        <w:t>M</w:t>
      </w:r>
      <w:r w:rsidR="00864425" w:rsidRPr="00F30806">
        <w:rPr>
          <w:sz w:val="24"/>
          <w:szCs w:val="24"/>
        </w:rPr>
        <w:t>B</w:t>
      </w:r>
      <w:r w:rsidR="00864425" w:rsidRPr="00F30806">
        <w:rPr>
          <w:spacing w:val="-1"/>
          <w:sz w:val="24"/>
          <w:szCs w:val="24"/>
        </w:rPr>
        <w:t>A</w:t>
      </w:r>
      <w:r w:rsidR="00864425" w:rsidRPr="00F30806">
        <w:rPr>
          <w:sz w:val="24"/>
          <w:szCs w:val="24"/>
        </w:rPr>
        <w:t xml:space="preserve">R </w:t>
      </w:r>
      <w:r w:rsidR="00864425" w:rsidRPr="00F30806">
        <w:rPr>
          <w:spacing w:val="-2"/>
          <w:sz w:val="24"/>
          <w:szCs w:val="24"/>
        </w:rPr>
        <w:t>P</w:t>
      </w:r>
      <w:r w:rsidR="00864425" w:rsidRPr="00F30806">
        <w:rPr>
          <w:sz w:val="24"/>
          <w:szCs w:val="24"/>
        </w:rPr>
        <w:t>E</w:t>
      </w:r>
      <w:r w:rsidR="00864425" w:rsidRPr="00F30806">
        <w:rPr>
          <w:spacing w:val="-1"/>
          <w:sz w:val="24"/>
          <w:szCs w:val="24"/>
        </w:rPr>
        <w:t>N</w:t>
      </w:r>
      <w:r w:rsidR="00864425" w:rsidRPr="00F30806">
        <w:rPr>
          <w:sz w:val="24"/>
          <w:szCs w:val="24"/>
        </w:rPr>
        <w:t>GES</w:t>
      </w:r>
      <w:r w:rsidR="00864425" w:rsidRPr="00F30806">
        <w:rPr>
          <w:spacing w:val="-1"/>
          <w:sz w:val="24"/>
          <w:szCs w:val="24"/>
        </w:rPr>
        <w:t>A</w:t>
      </w:r>
      <w:r w:rsidR="00864425" w:rsidRPr="00F30806">
        <w:rPr>
          <w:sz w:val="24"/>
          <w:szCs w:val="24"/>
        </w:rPr>
        <w:t>H</w:t>
      </w:r>
      <w:r w:rsidR="00864425" w:rsidRPr="00F30806">
        <w:rPr>
          <w:spacing w:val="-1"/>
          <w:sz w:val="24"/>
          <w:szCs w:val="24"/>
        </w:rPr>
        <w:t>A</w:t>
      </w:r>
      <w:r w:rsidR="00864425" w:rsidRPr="00F30806">
        <w:rPr>
          <w:sz w:val="24"/>
          <w:szCs w:val="24"/>
        </w:rPr>
        <w:t>N</w:t>
      </w:r>
    </w:p>
    <w:p w14:paraId="7AD6B87C" w14:textId="77777777" w:rsidR="00FF23B9" w:rsidRDefault="00FF23B9"/>
    <w:p w14:paraId="1A706B27" w14:textId="77777777" w:rsidR="00FF23B9" w:rsidRDefault="00FF23B9"/>
    <w:p w14:paraId="65CB859E" w14:textId="77777777" w:rsidR="00FF23B9" w:rsidRDefault="00FF23B9" w:rsidP="4A9E0034">
      <w:pPr>
        <w:spacing w:before="4" w:line="240" w:lineRule="exact"/>
      </w:pPr>
    </w:p>
    <w:p w14:paraId="03C701D3" w14:textId="5AD2AAF7" w:rsidR="00FF23B9" w:rsidRDefault="00864425" w:rsidP="00EB7532">
      <w:pPr>
        <w:ind w:right="84"/>
        <w:jc w:val="both"/>
        <w:rPr>
          <w:sz w:val="24"/>
          <w:szCs w:val="24"/>
        </w:rPr>
      </w:pPr>
      <w:r>
        <w:rPr>
          <w:b/>
          <w:sz w:val="24"/>
          <w:szCs w:val="24"/>
        </w:rPr>
        <w:t>D</w:t>
      </w:r>
      <w:r>
        <w:rPr>
          <w:b/>
          <w:spacing w:val="-1"/>
          <w:sz w:val="24"/>
          <w:szCs w:val="24"/>
        </w:rPr>
        <w:t>e</w:t>
      </w:r>
      <w:r>
        <w:rPr>
          <w:b/>
          <w:spacing w:val="1"/>
          <w:sz w:val="24"/>
          <w:szCs w:val="24"/>
        </w:rPr>
        <w:t>n</w:t>
      </w:r>
      <w:r>
        <w:rPr>
          <w:b/>
          <w:sz w:val="24"/>
          <w:szCs w:val="24"/>
        </w:rPr>
        <w:t>gan</w:t>
      </w:r>
      <w:r w:rsidR="00F30806">
        <w:rPr>
          <w:b/>
          <w:sz w:val="24"/>
          <w:szCs w:val="24"/>
        </w:rPr>
        <w:t xml:space="preserve"> </w:t>
      </w:r>
      <w:r>
        <w:rPr>
          <w:b/>
          <w:sz w:val="24"/>
          <w:szCs w:val="24"/>
        </w:rPr>
        <w:t>i</w:t>
      </w:r>
      <w:r>
        <w:rPr>
          <w:b/>
          <w:spacing w:val="1"/>
          <w:sz w:val="24"/>
          <w:szCs w:val="24"/>
        </w:rPr>
        <w:t>n</w:t>
      </w:r>
      <w:r>
        <w:rPr>
          <w:b/>
          <w:sz w:val="24"/>
          <w:szCs w:val="24"/>
        </w:rPr>
        <w:t>i</w:t>
      </w:r>
      <w:r w:rsidR="00F30806">
        <w:rPr>
          <w:b/>
          <w:sz w:val="24"/>
          <w:szCs w:val="24"/>
        </w:rPr>
        <w:t xml:space="preserve"> </w:t>
      </w:r>
      <w:r>
        <w:rPr>
          <w:b/>
          <w:spacing w:val="1"/>
          <w:sz w:val="24"/>
          <w:szCs w:val="24"/>
        </w:rPr>
        <w:t>k</w:t>
      </w:r>
      <w:r>
        <w:rPr>
          <w:b/>
          <w:sz w:val="24"/>
          <w:szCs w:val="24"/>
        </w:rPr>
        <w:t>a</w:t>
      </w:r>
      <w:r>
        <w:rPr>
          <w:b/>
          <w:spacing w:val="-3"/>
          <w:sz w:val="24"/>
          <w:szCs w:val="24"/>
        </w:rPr>
        <w:t>m</w:t>
      </w:r>
      <w:r>
        <w:rPr>
          <w:b/>
          <w:sz w:val="24"/>
          <w:szCs w:val="24"/>
        </w:rPr>
        <w:t xml:space="preserve">i </w:t>
      </w:r>
      <w:r>
        <w:rPr>
          <w:b/>
          <w:spacing w:val="-3"/>
          <w:sz w:val="24"/>
          <w:szCs w:val="24"/>
        </w:rPr>
        <w:t>m</w:t>
      </w:r>
      <w:r>
        <w:rPr>
          <w:b/>
          <w:spacing w:val="1"/>
          <w:sz w:val="24"/>
          <w:szCs w:val="24"/>
        </w:rPr>
        <w:t>en</w:t>
      </w:r>
      <w:r>
        <w:rPr>
          <w:b/>
          <w:sz w:val="24"/>
          <w:szCs w:val="24"/>
        </w:rPr>
        <w:t>yatakan</w:t>
      </w:r>
      <w:r w:rsidR="00F30806">
        <w:rPr>
          <w:b/>
          <w:sz w:val="24"/>
          <w:szCs w:val="24"/>
        </w:rPr>
        <w:t xml:space="preserve"> </w:t>
      </w:r>
      <w:r>
        <w:rPr>
          <w:b/>
          <w:spacing w:val="1"/>
          <w:sz w:val="24"/>
          <w:szCs w:val="24"/>
        </w:rPr>
        <w:t>b</w:t>
      </w:r>
      <w:r>
        <w:rPr>
          <w:b/>
          <w:sz w:val="24"/>
          <w:szCs w:val="24"/>
        </w:rPr>
        <w:t>a</w:t>
      </w:r>
      <w:r>
        <w:rPr>
          <w:b/>
          <w:spacing w:val="-1"/>
          <w:sz w:val="24"/>
          <w:szCs w:val="24"/>
        </w:rPr>
        <w:t>h</w:t>
      </w:r>
      <w:r>
        <w:rPr>
          <w:b/>
          <w:spacing w:val="2"/>
          <w:sz w:val="24"/>
          <w:szCs w:val="24"/>
        </w:rPr>
        <w:t>w</w:t>
      </w:r>
      <w:r>
        <w:rPr>
          <w:b/>
          <w:sz w:val="24"/>
          <w:szCs w:val="24"/>
        </w:rPr>
        <w:t>a</w:t>
      </w:r>
      <w:r w:rsidR="00F30806">
        <w:rPr>
          <w:b/>
          <w:sz w:val="24"/>
          <w:szCs w:val="24"/>
        </w:rPr>
        <w:t xml:space="preserve"> </w:t>
      </w:r>
      <w:r>
        <w:rPr>
          <w:b/>
          <w:spacing w:val="1"/>
          <w:sz w:val="24"/>
          <w:szCs w:val="24"/>
        </w:rPr>
        <w:t>k</w:t>
      </w:r>
      <w:r>
        <w:rPr>
          <w:b/>
          <w:sz w:val="24"/>
          <w:szCs w:val="24"/>
        </w:rPr>
        <w:t>ami t</w:t>
      </w:r>
      <w:r>
        <w:rPr>
          <w:b/>
          <w:spacing w:val="-2"/>
          <w:sz w:val="24"/>
          <w:szCs w:val="24"/>
        </w:rPr>
        <w:t>e</w:t>
      </w:r>
      <w:r>
        <w:rPr>
          <w:b/>
          <w:sz w:val="24"/>
          <w:szCs w:val="24"/>
        </w:rPr>
        <w:t>lah</w:t>
      </w:r>
      <w:r w:rsidR="00F30806">
        <w:rPr>
          <w:b/>
          <w:sz w:val="24"/>
          <w:szCs w:val="24"/>
        </w:rPr>
        <w:t xml:space="preserve"> </w:t>
      </w:r>
      <w:r>
        <w:rPr>
          <w:b/>
          <w:spacing w:val="-3"/>
          <w:sz w:val="24"/>
          <w:szCs w:val="24"/>
        </w:rPr>
        <w:t>m</w:t>
      </w:r>
      <w:r>
        <w:rPr>
          <w:b/>
          <w:spacing w:val="-1"/>
          <w:sz w:val="24"/>
          <w:szCs w:val="24"/>
        </w:rPr>
        <w:t>e</w:t>
      </w:r>
      <w:r>
        <w:rPr>
          <w:b/>
          <w:spacing w:val="1"/>
          <w:sz w:val="24"/>
          <w:szCs w:val="24"/>
        </w:rPr>
        <w:t>n</w:t>
      </w:r>
      <w:r>
        <w:rPr>
          <w:b/>
          <w:sz w:val="24"/>
          <w:szCs w:val="24"/>
        </w:rPr>
        <w:t>g</w:t>
      </w:r>
      <w:r>
        <w:rPr>
          <w:b/>
          <w:spacing w:val="-1"/>
          <w:sz w:val="24"/>
          <w:szCs w:val="24"/>
        </w:rPr>
        <w:t>e</w:t>
      </w:r>
      <w:r>
        <w:rPr>
          <w:b/>
          <w:sz w:val="24"/>
          <w:szCs w:val="24"/>
        </w:rPr>
        <w:t>sa</w:t>
      </w:r>
      <w:r>
        <w:rPr>
          <w:b/>
          <w:spacing w:val="1"/>
          <w:sz w:val="24"/>
          <w:szCs w:val="24"/>
        </w:rPr>
        <w:t>hk</w:t>
      </w:r>
      <w:r>
        <w:rPr>
          <w:b/>
          <w:sz w:val="24"/>
          <w:szCs w:val="24"/>
        </w:rPr>
        <w:t>an</w:t>
      </w:r>
      <w:r w:rsidR="00F30806">
        <w:rPr>
          <w:b/>
          <w:sz w:val="24"/>
          <w:szCs w:val="24"/>
        </w:rPr>
        <w:t xml:space="preserve"> </w:t>
      </w:r>
      <w:r>
        <w:rPr>
          <w:b/>
          <w:sz w:val="24"/>
          <w:szCs w:val="24"/>
        </w:rPr>
        <w:t>s</w:t>
      </w:r>
      <w:r>
        <w:rPr>
          <w:b/>
          <w:spacing w:val="1"/>
          <w:sz w:val="24"/>
          <w:szCs w:val="24"/>
        </w:rPr>
        <w:t>k</w:t>
      </w:r>
      <w:r>
        <w:rPr>
          <w:b/>
          <w:spacing w:val="-1"/>
          <w:sz w:val="24"/>
          <w:szCs w:val="24"/>
        </w:rPr>
        <w:t>r</w:t>
      </w:r>
      <w:r>
        <w:rPr>
          <w:b/>
          <w:sz w:val="24"/>
          <w:szCs w:val="24"/>
        </w:rPr>
        <w:t>i</w:t>
      </w:r>
      <w:r>
        <w:rPr>
          <w:b/>
          <w:spacing w:val="1"/>
          <w:sz w:val="24"/>
          <w:szCs w:val="24"/>
        </w:rPr>
        <w:t>p</w:t>
      </w:r>
      <w:r>
        <w:rPr>
          <w:b/>
          <w:spacing w:val="-2"/>
          <w:sz w:val="24"/>
          <w:szCs w:val="24"/>
        </w:rPr>
        <w:t>s</w:t>
      </w:r>
      <w:r>
        <w:rPr>
          <w:b/>
          <w:sz w:val="24"/>
          <w:szCs w:val="24"/>
        </w:rPr>
        <w:t>i</w:t>
      </w:r>
      <w:r w:rsidR="00EB7532">
        <w:rPr>
          <w:sz w:val="24"/>
          <w:szCs w:val="24"/>
        </w:rPr>
        <w:t xml:space="preserve"> </w:t>
      </w:r>
      <w:r>
        <w:rPr>
          <w:b/>
          <w:spacing w:val="1"/>
          <w:sz w:val="24"/>
          <w:szCs w:val="24"/>
        </w:rPr>
        <w:t>S</w:t>
      </w:r>
      <w:r>
        <w:rPr>
          <w:b/>
          <w:sz w:val="24"/>
          <w:szCs w:val="24"/>
        </w:rPr>
        <w:t>a</w:t>
      </w:r>
      <w:r>
        <w:rPr>
          <w:b/>
          <w:spacing w:val="1"/>
          <w:sz w:val="24"/>
          <w:szCs w:val="24"/>
        </w:rPr>
        <w:t>ud</w:t>
      </w:r>
      <w:r>
        <w:rPr>
          <w:b/>
          <w:sz w:val="24"/>
          <w:szCs w:val="24"/>
        </w:rPr>
        <w:t>a</w:t>
      </w:r>
      <w:r>
        <w:rPr>
          <w:b/>
          <w:spacing w:val="-1"/>
          <w:sz w:val="24"/>
          <w:szCs w:val="24"/>
        </w:rPr>
        <w:t>r</w:t>
      </w:r>
      <w:r>
        <w:rPr>
          <w:b/>
          <w:sz w:val="24"/>
          <w:szCs w:val="24"/>
        </w:rPr>
        <w:t>a :</w:t>
      </w:r>
    </w:p>
    <w:p w14:paraId="049D9F3F" w14:textId="77777777" w:rsidR="00FF23B9" w:rsidRDefault="00FF23B9">
      <w:pPr>
        <w:spacing w:before="5" w:line="140" w:lineRule="exact"/>
        <w:rPr>
          <w:sz w:val="14"/>
          <w:szCs w:val="14"/>
        </w:rPr>
      </w:pPr>
    </w:p>
    <w:p w14:paraId="2DF2F214" w14:textId="77777777" w:rsidR="00FF23B9" w:rsidRDefault="00FF23B9"/>
    <w:tbl>
      <w:tblPr>
        <w:tblStyle w:val="PlainTable41"/>
        <w:tblW w:w="0" w:type="auto"/>
        <w:jc w:val="center"/>
        <w:tblLayout w:type="fixed"/>
        <w:tblLook w:val="06A0" w:firstRow="1" w:lastRow="0" w:firstColumn="1" w:lastColumn="0" w:noHBand="1" w:noVBand="1"/>
      </w:tblPr>
      <w:tblGrid>
        <w:gridCol w:w="1335"/>
        <w:gridCol w:w="5692"/>
      </w:tblGrid>
      <w:tr w:rsidR="1EC62D43" w14:paraId="65F43569" w14:textId="77777777" w:rsidTr="1EC62D43">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1335" w:type="dxa"/>
          </w:tcPr>
          <w:p w14:paraId="5C3DB9F6" w14:textId="77777777" w:rsidR="1EC62D43" w:rsidRDefault="1EC62D43" w:rsidP="1EC62D43">
            <w:pPr>
              <w:rPr>
                <w:b w:val="0"/>
                <w:bCs w:val="0"/>
                <w:sz w:val="22"/>
                <w:szCs w:val="22"/>
              </w:rPr>
            </w:pPr>
            <w:r w:rsidRPr="1EC62D43">
              <w:rPr>
                <w:b w:val="0"/>
                <w:bCs w:val="0"/>
                <w:sz w:val="22"/>
                <w:szCs w:val="22"/>
              </w:rPr>
              <w:t xml:space="preserve">Nama </w:t>
            </w:r>
          </w:p>
        </w:tc>
        <w:tc>
          <w:tcPr>
            <w:tcW w:w="5692" w:type="dxa"/>
          </w:tcPr>
          <w:p w14:paraId="47140442" w14:textId="77777777" w:rsidR="1EC62D43" w:rsidRDefault="1EC62D43" w:rsidP="1EC62D43">
            <w:pPr>
              <w:cnfStyle w:val="100000000000" w:firstRow="1" w:lastRow="0" w:firstColumn="0" w:lastColumn="0" w:oddVBand="0" w:evenVBand="0" w:oddHBand="0" w:evenHBand="0" w:firstRowFirstColumn="0" w:firstRowLastColumn="0" w:lastRowFirstColumn="0" w:lastRowLastColumn="0"/>
              <w:rPr>
                <w:sz w:val="22"/>
                <w:szCs w:val="22"/>
              </w:rPr>
            </w:pPr>
            <w:r w:rsidRPr="1EC62D43">
              <w:rPr>
                <w:b w:val="0"/>
                <w:bCs w:val="0"/>
                <w:sz w:val="22"/>
                <w:szCs w:val="22"/>
              </w:rPr>
              <w:t>: SuharniAsrari</w:t>
            </w:r>
          </w:p>
        </w:tc>
      </w:tr>
      <w:tr w:rsidR="1EC62D43" w14:paraId="146F866B" w14:textId="77777777" w:rsidTr="1EC62D43">
        <w:trPr>
          <w:trHeight w:val="420"/>
          <w:jc w:val="center"/>
        </w:trPr>
        <w:tc>
          <w:tcPr>
            <w:cnfStyle w:val="001000000000" w:firstRow="0" w:lastRow="0" w:firstColumn="1" w:lastColumn="0" w:oddVBand="0" w:evenVBand="0" w:oddHBand="0" w:evenHBand="0" w:firstRowFirstColumn="0" w:firstRowLastColumn="0" w:lastRowFirstColumn="0" w:lastRowLastColumn="0"/>
            <w:tcW w:w="1335" w:type="dxa"/>
          </w:tcPr>
          <w:p w14:paraId="64B1EA63" w14:textId="77777777" w:rsidR="1EC62D43" w:rsidRDefault="1EC62D43" w:rsidP="1EC62D43">
            <w:pPr>
              <w:rPr>
                <w:b w:val="0"/>
                <w:bCs w:val="0"/>
                <w:sz w:val="22"/>
                <w:szCs w:val="22"/>
              </w:rPr>
            </w:pPr>
            <w:r w:rsidRPr="1EC62D43">
              <w:rPr>
                <w:b w:val="0"/>
                <w:bCs w:val="0"/>
                <w:sz w:val="22"/>
                <w:szCs w:val="22"/>
              </w:rPr>
              <w:t>Nim</w:t>
            </w:r>
          </w:p>
        </w:tc>
        <w:tc>
          <w:tcPr>
            <w:tcW w:w="5692" w:type="dxa"/>
          </w:tcPr>
          <w:p w14:paraId="1879D1BA" w14:textId="77777777" w:rsidR="1EC62D43" w:rsidRDefault="1EC62D43" w:rsidP="1EC62D43">
            <w:pPr>
              <w:cnfStyle w:val="000000000000" w:firstRow="0" w:lastRow="0" w:firstColumn="0" w:lastColumn="0" w:oddVBand="0" w:evenVBand="0" w:oddHBand="0" w:evenHBand="0" w:firstRowFirstColumn="0" w:firstRowLastColumn="0" w:lastRowFirstColumn="0" w:lastRowLastColumn="0"/>
              <w:rPr>
                <w:sz w:val="22"/>
                <w:szCs w:val="22"/>
              </w:rPr>
            </w:pPr>
            <w:r w:rsidRPr="1EC62D43">
              <w:rPr>
                <w:sz w:val="22"/>
                <w:szCs w:val="22"/>
              </w:rPr>
              <w:t>: 1805904010003</w:t>
            </w:r>
          </w:p>
        </w:tc>
      </w:tr>
      <w:tr w:rsidR="1EC62D43" w14:paraId="0A9EBD13" w14:textId="77777777" w:rsidTr="1EC62D43">
        <w:trPr>
          <w:jc w:val="center"/>
        </w:trPr>
        <w:tc>
          <w:tcPr>
            <w:cnfStyle w:val="001000000000" w:firstRow="0" w:lastRow="0" w:firstColumn="1" w:lastColumn="0" w:oddVBand="0" w:evenVBand="0" w:oddHBand="0" w:evenHBand="0" w:firstRowFirstColumn="0" w:firstRowLastColumn="0" w:lastRowFirstColumn="0" w:lastRowLastColumn="0"/>
            <w:tcW w:w="1335" w:type="dxa"/>
          </w:tcPr>
          <w:p w14:paraId="1584730B" w14:textId="77777777" w:rsidR="1EC62D43" w:rsidRDefault="1EC62D43" w:rsidP="1EC62D43">
            <w:pPr>
              <w:rPr>
                <w:b w:val="0"/>
                <w:bCs w:val="0"/>
                <w:sz w:val="22"/>
                <w:szCs w:val="22"/>
              </w:rPr>
            </w:pPr>
            <w:r w:rsidRPr="1EC62D43">
              <w:rPr>
                <w:b w:val="0"/>
                <w:bCs w:val="0"/>
                <w:sz w:val="22"/>
                <w:szCs w:val="22"/>
              </w:rPr>
              <w:t>Judul</w:t>
            </w:r>
          </w:p>
        </w:tc>
        <w:tc>
          <w:tcPr>
            <w:tcW w:w="5692" w:type="dxa"/>
          </w:tcPr>
          <w:p w14:paraId="153E1B01" w14:textId="77777777" w:rsidR="1EC62D43" w:rsidRDefault="1EC62D43" w:rsidP="1EC62D43">
            <w:pPr>
              <w:jc w:val="both"/>
              <w:cnfStyle w:val="000000000000" w:firstRow="0" w:lastRow="0" w:firstColumn="0" w:lastColumn="0" w:oddVBand="0" w:evenVBand="0" w:oddHBand="0" w:evenHBand="0" w:firstRowFirstColumn="0" w:firstRowLastColumn="0" w:lastRowFirstColumn="0" w:lastRowLastColumn="0"/>
              <w:rPr>
                <w:i/>
                <w:iCs/>
                <w:sz w:val="22"/>
                <w:szCs w:val="22"/>
              </w:rPr>
            </w:pPr>
            <w:r w:rsidRPr="1EC62D43">
              <w:rPr>
                <w:sz w:val="22"/>
                <w:szCs w:val="22"/>
              </w:rPr>
              <w:t>: Angka Konsumsi Ikan, Cara Pengolahan Ikan Dan Prevalensi</w:t>
            </w:r>
            <w:r w:rsidR="00F30806">
              <w:rPr>
                <w:sz w:val="22"/>
                <w:szCs w:val="22"/>
              </w:rPr>
              <w:t xml:space="preserve"> </w:t>
            </w:r>
            <w:r w:rsidRPr="1EC62D43">
              <w:rPr>
                <w:i/>
                <w:iCs/>
                <w:sz w:val="22"/>
                <w:szCs w:val="22"/>
              </w:rPr>
              <w:t xml:space="preserve">Stunting </w:t>
            </w:r>
            <w:r w:rsidRPr="1EC62D43">
              <w:rPr>
                <w:sz w:val="22"/>
                <w:szCs w:val="22"/>
              </w:rPr>
              <w:t>Di Desa Kuta Blang</w:t>
            </w:r>
            <w:r w:rsidR="00F30806">
              <w:rPr>
                <w:sz w:val="22"/>
                <w:szCs w:val="22"/>
              </w:rPr>
              <w:t xml:space="preserve"> </w:t>
            </w:r>
            <w:r w:rsidRPr="1EC62D43">
              <w:rPr>
                <w:sz w:val="22"/>
                <w:szCs w:val="22"/>
              </w:rPr>
              <w:t>Kecamatan</w:t>
            </w:r>
            <w:r w:rsidR="00F30806">
              <w:rPr>
                <w:sz w:val="22"/>
                <w:szCs w:val="22"/>
              </w:rPr>
              <w:t xml:space="preserve"> </w:t>
            </w:r>
            <w:r w:rsidRPr="1EC62D43">
              <w:rPr>
                <w:sz w:val="22"/>
                <w:szCs w:val="22"/>
              </w:rPr>
              <w:t>Samadua</w:t>
            </w:r>
            <w:r w:rsidR="00F30806">
              <w:rPr>
                <w:sz w:val="22"/>
                <w:szCs w:val="22"/>
              </w:rPr>
              <w:t xml:space="preserve"> </w:t>
            </w:r>
            <w:r w:rsidRPr="1EC62D43">
              <w:rPr>
                <w:sz w:val="22"/>
                <w:szCs w:val="22"/>
              </w:rPr>
              <w:t xml:space="preserve">Kabupaten Aceh Selatan </w:t>
            </w:r>
          </w:p>
        </w:tc>
      </w:tr>
    </w:tbl>
    <w:p w14:paraId="06C82EDD" w14:textId="77777777" w:rsidR="00FF23B9" w:rsidRDefault="00FF23B9">
      <w:pPr>
        <w:spacing w:before="9" w:line="100" w:lineRule="exact"/>
        <w:rPr>
          <w:sz w:val="11"/>
          <w:szCs w:val="11"/>
        </w:rPr>
      </w:pPr>
    </w:p>
    <w:p w14:paraId="48BA8729" w14:textId="77777777" w:rsidR="00FF23B9" w:rsidRDefault="00FF23B9"/>
    <w:p w14:paraId="36E0168C" w14:textId="77777777" w:rsidR="00FF23B9" w:rsidRDefault="00864425" w:rsidP="00EB7532">
      <w:pPr>
        <w:spacing w:line="275" w:lineRule="auto"/>
        <w:ind w:right="77"/>
        <w:jc w:val="both"/>
        <w:rPr>
          <w:sz w:val="24"/>
          <w:szCs w:val="24"/>
        </w:rPr>
      </w:pPr>
      <w:r>
        <w:rPr>
          <w:b/>
          <w:sz w:val="24"/>
          <w:szCs w:val="24"/>
        </w:rPr>
        <w:t>Yang</w:t>
      </w:r>
      <w:r w:rsidR="00F30806">
        <w:rPr>
          <w:b/>
          <w:sz w:val="24"/>
          <w:szCs w:val="24"/>
        </w:rPr>
        <w:t xml:space="preserve"> </w:t>
      </w:r>
      <w:r>
        <w:rPr>
          <w:b/>
          <w:spacing w:val="1"/>
          <w:sz w:val="24"/>
          <w:szCs w:val="24"/>
        </w:rPr>
        <w:t>d</w:t>
      </w:r>
      <w:r>
        <w:rPr>
          <w:b/>
          <w:sz w:val="24"/>
          <w:szCs w:val="24"/>
        </w:rPr>
        <w:t>iaj</w:t>
      </w:r>
      <w:r>
        <w:rPr>
          <w:b/>
          <w:spacing w:val="-2"/>
          <w:sz w:val="24"/>
          <w:szCs w:val="24"/>
        </w:rPr>
        <w:t>u</w:t>
      </w:r>
      <w:r>
        <w:rPr>
          <w:b/>
          <w:spacing w:val="1"/>
          <w:sz w:val="24"/>
          <w:szCs w:val="24"/>
        </w:rPr>
        <w:t>k</w:t>
      </w:r>
      <w:r>
        <w:rPr>
          <w:b/>
          <w:sz w:val="24"/>
          <w:szCs w:val="24"/>
        </w:rPr>
        <w:t>an</w:t>
      </w:r>
      <w:r w:rsidR="00F30806">
        <w:rPr>
          <w:b/>
          <w:sz w:val="24"/>
          <w:szCs w:val="24"/>
        </w:rPr>
        <w:t xml:space="preserve"> </w:t>
      </w:r>
      <w:r>
        <w:rPr>
          <w:b/>
          <w:spacing w:val="-3"/>
          <w:sz w:val="24"/>
          <w:szCs w:val="24"/>
        </w:rPr>
        <w:t>m</w:t>
      </w:r>
      <w:r>
        <w:rPr>
          <w:b/>
          <w:spacing w:val="1"/>
          <w:sz w:val="24"/>
          <w:szCs w:val="24"/>
        </w:rPr>
        <w:t>e</w:t>
      </w:r>
      <w:r>
        <w:rPr>
          <w:b/>
          <w:spacing w:val="-3"/>
          <w:sz w:val="24"/>
          <w:szCs w:val="24"/>
        </w:rPr>
        <w:t>m</w:t>
      </w:r>
      <w:r>
        <w:rPr>
          <w:b/>
          <w:spacing w:val="-1"/>
          <w:sz w:val="24"/>
          <w:szCs w:val="24"/>
        </w:rPr>
        <w:t>e</w:t>
      </w:r>
      <w:r>
        <w:rPr>
          <w:b/>
          <w:spacing w:val="3"/>
          <w:sz w:val="24"/>
          <w:szCs w:val="24"/>
        </w:rPr>
        <w:t>n</w:t>
      </w:r>
      <w:r>
        <w:rPr>
          <w:b/>
          <w:spacing w:val="1"/>
          <w:sz w:val="24"/>
          <w:szCs w:val="24"/>
        </w:rPr>
        <w:t>uh</w:t>
      </w:r>
      <w:r>
        <w:rPr>
          <w:b/>
          <w:sz w:val="24"/>
          <w:szCs w:val="24"/>
        </w:rPr>
        <w:t>i</w:t>
      </w:r>
      <w:r w:rsidR="00F30806">
        <w:rPr>
          <w:b/>
          <w:sz w:val="24"/>
          <w:szCs w:val="24"/>
        </w:rPr>
        <w:t xml:space="preserve"> </w:t>
      </w:r>
      <w:r>
        <w:rPr>
          <w:b/>
          <w:sz w:val="24"/>
          <w:szCs w:val="24"/>
        </w:rPr>
        <w:t>s</w:t>
      </w:r>
      <w:r>
        <w:rPr>
          <w:b/>
          <w:spacing w:val="-1"/>
          <w:sz w:val="24"/>
          <w:szCs w:val="24"/>
        </w:rPr>
        <w:t>e</w:t>
      </w:r>
      <w:r>
        <w:rPr>
          <w:b/>
          <w:spacing w:val="1"/>
          <w:sz w:val="24"/>
          <w:szCs w:val="24"/>
        </w:rPr>
        <w:t>b</w:t>
      </w:r>
      <w:r>
        <w:rPr>
          <w:b/>
          <w:sz w:val="24"/>
          <w:szCs w:val="24"/>
        </w:rPr>
        <w:t>a</w:t>
      </w:r>
      <w:r>
        <w:rPr>
          <w:b/>
          <w:spacing w:val="-2"/>
          <w:sz w:val="24"/>
          <w:szCs w:val="24"/>
        </w:rPr>
        <w:t>g</w:t>
      </w:r>
      <w:r>
        <w:rPr>
          <w:b/>
          <w:sz w:val="24"/>
          <w:szCs w:val="24"/>
        </w:rPr>
        <w:t>ian</w:t>
      </w:r>
      <w:r w:rsidR="00F30806">
        <w:rPr>
          <w:b/>
          <w:sz w:val="24"/>
          <w:szCs w:val="24"/>
        </w:rPr>
        <w:t xml:space="preserve"> </w:t>
      </w:r>
      <w:r>
        <w:rPr>
          <w:b/>
          <w:spacing w:val="1"/>
          <w:sz w:val="24"/>
          <w:szCs w:val="24"/>
        </w:rPr>
        <w:t>d</w:t>
      </w:r>
      <w:r>
        <w:rPr>
          <w:b/>
          <w:sz w:val="24"/>
          <w:szCs w:val="24"/>
        </w:rPr>
        <w:t>a</w:t>
      </w:r>
      <w:r>
        <w:rPr>
          <w:b/>
          <w:spacing w:val="-1"/>
          <w:sz w:val="24"/>
          <w:szCs w:val="24"/>
        </w:rPr>
        <w:t>r</w:t>
      </w:r>
      <w:r>
        <w:rPr>
          <w:b/>
          <w:sz w:val="24"/>
          <w:szCs w:val="24"/>
        </w:rPr>
        <w:t>i</w:t>
      </w:r>
      <w:r w:rsidR="00F30806">
        <w:rPr>
          <w:b/>
          <w:sz w:val="24"/>
          <w:szCs w:val="24"/>
        </w:rPr>
        <w:t xml:space="preserve"> </w:t>
      </w:r>
      <w:r>
        <w:rPr>
          <w:b/>
          <w:sz w:val="24"/>
          <w:szCs w:val="24"/>
        </w:rPr>
        <w:t>sya</w:t>
      </w:r>
      <w:r>
        <w:rPr>
          <w:b/>
          <w:spacing w:val="-3"/>
          <w:sz w:val="24"/>
          <w:szCs w:val="24"/>
        </w:rPr>
        <w:t>r</w:t>
      </w:r>
      <w:r>
        <w:rPr>
          <w:b/>
          <w:sz w:val="24"/>
          <w:szCs w:val="24"/>
        </w:rPr>
        <w:t>a</w:t>
      </w:r>
      <w:r>
        <w:rPr>
          <w:b/>
          <w:spacing w:val="4"/>
          <w:sz w:val="24"/>
          <w:szCs w:val="24"/>
        </w:rPr>
        <w:t>t</w:t>
      </w:r>
      <w:r>
        <w:rPr>
          <w:b/>
          <w:spacing w:val="-1"/>
          <w:sz w:val="24"/>
          <w:szCs w:val="24"/>
        </w:rPr>
        <w:t>-</w:t>
      </w:r>
      <w:r>
        <w:rPr>
          <w:b/>
          <w:sz w:val="24"/>
          <w:szCs w:val="24"/>
        </w:rPr>
        <w:t>syar</w:t>
      </w:r>
      <w:r>
        <w:rPr>
          <w:b/>
          <w:spacing w:val="-1"/>
          <w:sz w:val="24"/>
          <w:szCs w:val="24"/>
        </w:rPr>
        <w:t>a</w:t>
      </w:r>
      <w:r>
        <w:rPr>
          <w:b/>
          <w:sz w:val="24"/>
          <w:szCs w:val="24"/>
        </w:rPr>
        <w:t>t</w:t>
      </w:r>
      <w:r w:rsidR="00F30806">
        <w:rPr>
          <w:b/>
          <w:sz w:val="24"/>
          <w:szCs w:val="24"/>
        </w:rPr>
        <w:t xml:space="preserve"> </w:t>
      </w:r>
      <w:r>
        <w:rPr>
          <w:b/>
          <w:spacing w:val="1"/>
          <w:sz w:val="24"/>
          <w:szCs w:val="24"/>
        </w:rPr>
        <w:t>un</w:t>
      </w:r>
      <w:r>
        <w:rPr>
          <w:b/>
          <w:sz w:val="24"/>
          <w:szCs w:val="24"/>
        </w:rPr>
        <w:t>tuk</w:t>
      </w:r>
      <w:r w:rsidR="00F30806">
        <w:rPr>
          <w:b/>
          <w:sz w:val="24"/>
          <w:szCs w:val="24"/>
        </w:rPr>
        <w:t xml:space="preserve"> </w:t>
      </w:r>
      <w:r>
        <w:rPr>
          <w:b/>
          <w:spacing w:val="-3"/>
          <w:sz w:val="24"/>
          <w:szCs w:val="24"/>
        </w:rPr>
        <w:t>m</w:t>
      </w:r>
      <w:r>
        <w:rPr>
          <w:b/>
          <w:spacing w:val="1"/>
          <w:sz w:val="24"/>
          <w:szCs w:val="24"/>
        </w:rPr>
        <w:t>e</w:t>
      </w:r>
      <w:r>
        <w:rPr>
          <w:b/>
          <w:spacing w:val="-3"/>
          <w:sz w:val="24"/>
          <w:szCs w:val="24"/>
        </w:rPr>
        <w:t>m</w:t>
      </w:r>
      <w:r>
        <w:rPr>
          <w:b/>
          <w:spacing w:val="3"/>
          <w:sz w:val="24"/>
          <w:szCs w:val="24"/>
        </w:rPr>
        <w:t>p</w:t>
      </w:r>
      <w:r>
        <w:rPr>
          <w:b/>
          <w:spacing w:val="-1"/>
          <w:sz w:val="24"/>
          <w:szCs w:val="24"/>
        </w:rPr>
        <w:t>er</w:t>
      </w:r>
      <w:r>
        <w:rPr>
          <w:b/>
          <w:sz w:val="24"/>
          <w:szCs w:val="24"/>
        </w:rPr>
        <w:t>oleh</w:t>
      </w:r>
      <w:r w:rsidR="00F30806">
        <w:rPr>
          <w:b/>
          <w:sz w:val="24"/>
          <w:szCs w:val="24"/>
        </w:rPr>
        <w:t xml:space="preserve"> </w:t>
      </w:r>
      <w:r>
        <w:rPr>
          <w:b/>
          <w:sz w:val="24"/>
          <w:szCs w:val="24"/>
        </w:rPr>
        <w:t>g</w:t>
      </w:r>
      <w:r>
        <w:rPr>
          <w:b/>
          <w:spacing w:val="-1"/>
          <w:sz w:val="24"/>
          <w:szCs w:val="24"/>
        </w:rPr>
        <w:t>e</w:t>
      </w:r>
      <w:r>
        <w:rPr>
          <w:b/>
          <w:sz w:val="24"/>
          <w:szCs w:val="24"/>
        </w:rPr>
        <w:t>lar</w:t>
      </w:r>
      <w:r w:rsidR="00F30806">
        <w:rPr>
          <w:b/>
          <w:sz w:val="24"/>
          <w:szCs w:val="24"/>
        </w:rPr>
        <w:t xml:space="preserve"> </w:t>
      </w:r>
      <w:r>
        <w:rPr>
          <w:b/>
          <w:spacing w:val="1"/>
          <w:sz w:val="24"/>
          <w:szCs w:val="24"/>
        </w:rPr>
        <w:t>S</w:t>
      </w:r>
      <w:r>
        <w:rPr>
          <w:b/>
          <w:sz w:val="24"/>
          <w:szCs w:val="24"/>
        </w:rPr>
        <w:t>a</w:t>
      </w:r>
      <w:r>
        <w:rPr>
          <w:b/>
          <w:spacing w:val="-1"/>
          <w:sz w:val="24"/>
          <w:szCs w:val="24"/>
        </w:rPr>
        <w:t>r</w:t>
      </w:r>
      <w:r>
        <w:rPr>
          <w:b/>
          <w:sz w:val="24"/>
          <w:szCs w:val="24"/>
        </w:rPr>
        <w:t>jana</w:t>
      </w:r>
      <w:r w:rsidR="00F30806">
        <w:rPr>
          <w:b/>
          <w:sz w:val="24"/>
          <w:szCs w:val="24"/>
        </w:rPr>
        <w:t xml:space="preserve"> </w:t>
      </w:r>
      <w:r>
        <w:rPr>
          <w:b/>
          <w:spacing w:val="-3"/>
          <w:sz w:val="24"/>
          <w:szCs w:val="24"/>
        </w:rPr>
        <w:t>P</w:t>
      </w:r>
      <w:r>
        <w:rPr>
          <w:b/>
          <w:spacing w:val="1"/>
          <w:sz w:val="24"/>
          <w:szCs w:val="24"/>
        </w:rPr>
        <w:t>e</w:t>
      </w:r>
      <w:r>
        <w:rPr>
          <w:b/>
          <w:spacing w:val="-1"/>
          <w:sz w:val="24"/>
          <w:szCs w:val="24"/>
        </w:rPr>
        <w:t>r</w:t>
      </w:r>
      <w:r>
        <w:rPr>
          <w:b/>
          <w:sz w:val="24"/>
          <w:szCs w:val="24"/>
        </w:rPr>
        <w:t>i</w:t>
      </w:r>
      <w:r>
        <w:rPr>
          <w:b/>
          <w:spacing w:val="1"/>
          <w:sz w:val="24"/>
          <w:szCs w:val="24"/>
        </w:rPr>
        <w:t>k</w:t>
      </w:r>
      <w:r>
        <w:rPr>
          <w:b/>
          <w:sz w:val="24"/>
          <w:szCs w:val="24"/>
        </w:rPr>
        <w:t>a</w:t>
      </w:r>
      <w:r>
        <w:rPr>
          <w:b/>
          <w:spacing w:val="1"/>
          <w:sz w:val="24"/>
          <w:szCs w:val="24"/>
        </w:rPr>
        <w:t>n</w:t>
      </w:r>
      <w:r>
        <w:rPr>
          <w:b/>
          <w:sz w:val="24"/>
          <w:szCs w:val="24"/>
        </w:rPr>
        <w:t>an</w:t>
      </w:r>
      <w:r w:rsidR="00A61901">
        <w:rPr>
          <w:b/>
          <w:sz w:val="24"/>
          <w:szCs w:val="24"/>
        </w:rPr>
        <w:t xml:space="preserve"> </w:t>
      </w:r>
      <w:r>
        <w:rPr>
          <w:b/>
          <w:spacing w:val="-3"/>
          <w:sz w:val="24"/>
          <w:szCs w:val="24"/>
        </w:rPr>
        <w:t>P</w:t>
      </w:r>
      <w:r>
        <w:rPr>
          <w:b/>
          <w:sz w:val="24"/>
          <w:szCs w:val="24"/>
        </w:rPr>
        <w:t>a</w:t>
      </w:r>
      <w:r>
        <w:rPr>
          <w:b/>
          <w:spacing w:val="1"/>
          <w:sz w:val="24"/>
          <w:szCs w:val="24"/>
        </w:rPr>
        <w:t>d</w:t>
      </w:r>
      <w:r>
        <w:rPr>
          <w:b/>
          <w:sz w:val="24"/>
          <w:szCs w:val="24"/>
        </w:rPr>
        <w:t>a</w:t>
      </w:r>
      <w:r w:rsidR="00A61901">
        <w:rPr>
          <w:b/>
          <w:sz w:val="24"/>
          <w:szCs w:val="24"/>
        </w:rPr>
        <w:t xml:space="preserve"> </w:t>
      </w:r>
      <w:r>
        <w:rPr>
          <w:b/>
          <w:spacing w:val="-3"/>
          <w:sz w:val="24"/>
          <w:szCs w:val="24"/>
        </w:rPr>
        <w:t>F</w:t>
      </w:r>
      <w:r>
        <w:rPr>
          <w:b/>
          <w:sz w:val="24"/>
          <w:szCs w:val="24"/>
        </w:rPr>
        <w:t>a</w:t>
      </w:r>
      <w:r>
        <w:rPr>
          <w:b/>
          <w:spacing w:val="1"/>
          <w:sz w:val="24"/>
          <w:szCs w:val="24"/>
        </w:rPr>
        <w:t>ku</w:t>
      </w:r>
      <w:r>
        <w:rPr>
          <w:b/>
          <w:sz w:val="24"/>
          <w:szCs w:val="24"/>
        </w:rPr>
        <w:t>ltas</w:t>
      </w:r>
      <w:r w:rsidR="00A61901">
        <w:rPr>
          <w:b/>
          <w:sz w:val="24"/>
          <w:szCs w:val="24"/>
        </w:rPr>
        <w:t xml:space="preserve"> </w:t>
      </w:r>
      <w:r>
        <w:rPr>
          <w:b/>
          <w:spacing w:val="-3"/>
          <w:sz w:val="24"/>
          <w:szCs w:val="24"/>
        </w:rPr>
        <w:t>P</w:t>
      </w:r>
      <w:r>
        <w:rPr>
          <w:b/>
          <w:spacing w:val="1"/>
          <w:sz w:val="24"/>
          <w:szCs w:val="24"/>
        </w:rPr>
        <w:t>e</w:t>
      </w:r>
      <w:r>
        <w:rPr>
          <w:b/>
          <w:spacing w:val="-1"/>
          <w:sz w:val="24"/>
          <w:szCs w:val="24"/>
        </w:rPr>
        <w:t>r</w:t>
      </w:r>
      <w:r>
        <w:rPr>
          <w:b/>
          <w:sz w:val="24"/>
          <w:szCs w:val="24"/>
        </w:rPr>
        <w:t>i</w:t>
      </w:r>
      <w:r>
        <w:rPr>
          <w:b/>
          <w:spacing w:val="1"/>
          <w:sz w:val="24"/>
          <w:szCs w:val="24"/>
        </w:rPr>
        <w:t>k</w:t>
      </w:r>
      <w:r>
        <w:rPr>
          <w:b/>
          <w:sz w:val="24"/>
          <w:szCs w:val="24"/>
        </w:rPr>
        <w:t>a</w:t>
      </w:r>
      <w:r>
        <w:rPr>
          <w:b/>
          <w:spacing w:val="1"/>
          <w:sz w:val="24"/>
          <w:szCs w:val="24"/>
        </w:rPr>
        <w:t>n</w:t>
      </w:r>
      <w:r>
        <w:rPr>
          <w:b/>
          <w:sz w:val="24"/>
          <w:szCs w:val="24"/>
        </w:rPr>
        <w:t>an</w:t>
      </w:r>
      <w:r>
        <w:rPr>
          <w:b/>
          <w:spacing w:val="1"/>
          <w:sz w:val="24"/>
          <w:szCs w:val="24"/>
        </w:rPr>
        <w:t xml:space="preserve"> d</w:t>
      </w:r>
      <w:r>
        <w:rPr>
          <w:b/>
          <w:spacing w:val="-2"/>
          <w:sz w:val="24"/>
          <w:szCs w:val="24"/>
        </w:rPr>
        <w:t>a</w:t>
      </w:r>
      <w:r>
        <w:rPr>
          <w:b/>
          <w:sz w:val="24"/>
          <w:szCs w:val="24"/>
        </w:rPr>
        <w:t>n</w:t>
      </w:r>
      <w:r w:rsidR="00A61901">
        <w:rPr>
          <w:b/>
          <w:sz w:val="24"/>
          <w:szCs w:val="24"/>
        </w:rPr>
        <w:t xml:space="preserve"> </w:t>
      </w:r>
      <w:r>
        <w:rPr>
          <w:b/>
          <w:sz w:val="24"/>
          <w:szCs w:val="24"/>
        </w:rPr>
        <w:t>Il</w:t>
      </w:r>
      <w:r>
        <w:rPr>
          <w:b/>
          <w:spacing w:val="-2"/>
          <w:sz w:val="24"/>
          <w:szCs w:val="24"/>
        </w:rPr>
        <w:t>m</w:t>
      </w:r>
      <w:r>
        <w:rPr>
          <w:b/>
          <w:sz w:val="24"/>
          <w:szCs w:val="24"/>
        </w:rPr>
        <w:t>u</w:t>
      </w:r>
      <w:r w:rsidR="00A61901">
        <w:rPr>
          <w:b/>
          <w:sz w:val="24"/>
          <w:szCs w:val="24"/>
        </w:rPr>
        <w:t xml:space="preserve"> </w:t>
      </w:r>
      <w:r>
        <w:rPr>
          <w:b/>
          <w:spacing w:val="-2"/>
          <w:sz w:val="24"/>
          <w:szCs w:val="24"/>
        </w:rPr>
        <w:t>K</w:t>
      </w:r>
      <w:r>
        <w:rPr>
          <w:b/>
          <w:spacing w:val="1"/>
          <w:sz w:val="24"/>
          <w:szCs w:val="24"/>
        </w:rPr>
        <w:t>e</w:t>
      </w:r>
      <w:r>
        <w:rPr>
          <w:b/>
          <w:sz w:val="24"/>
          <w:szCs w:val="24"/>
        </w:rPr>
        <w:t>la</w:t>
      </w:r>
      <w:r>
        <w:rPr>
          <w:b/>
          <w:spacing w:val="1"/>
          <w:sz w:val="24"/>
          <w:szCs w:val="24"/>
        </w:rPr>
        <w:t>u</w:t>
      </w:r>
      <w:r>
        <w:rPr>
          <w:b/>
          <w:sz w:val="24"/>
          <w:szCs w:val="24"/>
        </w:rPr>
        <w:t>t</w:t>
      </w:r>
      <w:r>
        <w:rPr>
          <w:b/>
          <w:spacing w:val="7"/>
          <w:sz w:val="24"/>
          <w:szCs w:val="24"/>
        </w:rPr>
        <w:t>a</w:t>
      </w:r>
      <w:r>
        <w:rPr>
          <w:b/>
          <w:sz w:val="24"/>
          <w:szCs w:val="24"/>
        </w:rPr>
        <w:t>n Un</w:t>
      </w:r>
      <w:r>
        <w:rPr>
          <w:b/>
          <w:spacing w:val="1"/>
          <w:sz w:val="24"/>
          <w:szCs w:val="24"/>
        </w:rPr>
        <w:t>i</w:t>
      </w:r>
      <w:r>
        <w:rPr>
          <w:b/>
          <w:sz w:val="24"/>
          <w:szCs w:val="24"/>
        </w:rPr>
        <w:t>v</w:t>
      </w:r>
      <w:r>
        <w:rPr>
          <w:b/>
          <w:spacing w:val="-1"/>
          <w:sz w:val="24"/>
          <w:szCs w:val="24"/>
        </w:rPr>
        <w:t>er</w:t>
      </w:r>
      <w:r>
        <w:rPr>
          <w:b/>
          <w:sz w:val="24"/>
          <w:szCs w:val="24"/>
        </w:rPr>
        <w:t>sitas</w:t>
      </w:r>
      <w:r w:rsidR="00A61901">
        <w:rPr>
          <w:b/>
          <w:sz w:val="24"/>
          <w:szCs w:val="24"/>
        </w:rPr>
        <w:t xml:space="preserve"> </w:t>
      </w:r>
      <w:r>
        <w:rPr>
          <w:b/>
          <w:spacing w:val="1"/>
          <w:sz w:val="24"/>
          <w:szCs w:val="24"/>
        </w:rPr>
        <w:t>T</w:t>
      </w:r>
      <w:r>
        <w:rPr>
          <w:b/>
          <w:spacing w:val="-1"/>
          <w:sz w:val="24"/>
          <w:szCs w:val="24"/>
        </w:rPr>
        <w:t>e</w:t>
      </w:r>
      <w:r>
        <w:rPr>
          <w:b/>
          <w:spacing w:val="1"/>
          <w:sz w:val="24"/>
          <w:szCs w:val="24"/>
        </w:rPr>
        <w:t>uk</w:t>
      </w:r>
      <w:r>
        <w:rPr>
          <w:b/>
          <w:sz w:val="24"/>
          <w:szCs w:val="24"/>
        </w:rPr>
        <w:t>u</w:t>
      </w:r>
      <w:r w:rsidR="00A61901">
        <w:rPr>
          <w:b/>
          <w:sz w:val="24"/>
          <w:szCs w:val="24"/>
        </w:rPr>
        <w:t xml:space="preserve"> </w:t>
      </w:r>
      <w:r>
        <w:rPr>
          <w:b/>
          <w:sz w:val="24"/>
          <w:szCs w:val="24"/>
        </w:rPr>
        <w:t>U</w:t>
      </w:r>
      <w:r>
        <w:rPr>
          <w:b/>
          <w:spacing w:val="-4"/>
          <w:sz w:val="24"/>
          <w:szCs w:val="24"/>
        </w:rPr>
        <w:t>m</w:t>
      </w:r>
      <w:r>
        <w:rPr>
          <w:b/>
          <w:spacing w:val="2"/>
          <w:sz w:val="24"/>
          <w:szCs w:val="24"/>
        </w:rPr>
        <w:t>a</w:t>
      </w:r>
      <w:r>
        <w:rPr>
          <w:b/>
          <w:sz w:val="24"/>
          <w:szCs w:val="24"/>
        </w:rPr>
        <w:t>r</w:t>
      </w:r>
    </w:p>
    <w:p w14:paraId="4DCDCCDA" w14:textId="77777777" w:rsidR="00FF23B9" w:rsidRDefault="00FF23B9"/>
    <w:p w14:paraId="6B38B8C9" w14:textId="77777777" w:rsidR="00FF23B9" w:rsidRDefault="00FF23B9"/>
    <w:p w14:paraId="7A15DEF1" w14:textId="77777777" w:rsidR="00FF23B9" w:rsidRDefault="00FF23B9"/>
    <w:p w14:paraId="3416C15B" w14:textId="77777777" w:rsidR="00FF23B9" w:rsidRDefault="00FF23B9">
      <w:pPr>
        <w:spacing w:before="5" w:line="220" w:lineRule="exact"/>
        <w:rPr>
          <w:sz w:val="22"/>
          <w:szCs w:val="22"/>
        </w:rPr>
      </w:pPr>
    </w:p>
    <w:p w14:paraId="680498FF" w14:textId="77777777" w:rsidR="00FF23B9" w:rsidRDefault="00864425" w:rsidP="000E008C">
      <w:pPr>
        <w:ind w:left="3851" w:right="3385" w:hanging="881"/>
        <w:jc w:val="center"/>
        <w:rPr>
          <w:sz w:val="24"/>
          <w:szCs w:val="24"/>
        </w:rPr>
      </w:pPr>
      <w:r>
        <w:rPr>
          <w:sz w:val="24"/>
          <w:szCs w:val="24"/>
        </w:rPr>
        <w:t>Men</w:t>
      </w:r>
      <w:r>
        <w:rPr>
          <w:spacing w:val="-1"/>
          <w:sz w:val="24"/>
          <w:szCs w:val="24"/>
        </w:rPr>
        <w:t>ge</w:t>
      </w:r>
      <w:r>
        <w:rPr>
          <w:sz w:val="24"/>
          <w:szCs w:val="24"/>
        </w:rPr>
        <w:t>s</w:t>
      </w:r>
      <w:r>
        <w:rPr>
          <w:spacing w:val="-1"/>
          <w:sz w:val="24"/>
          <w:szCs w:val="24"/>
        </w:rPr>
        <w:t>a</w:t>
      </w:r>
      <w:r>
        <w:rPr>
          <w:sz w:val="24"/>
          <w:szCs w:val="24"/>
        </w:rPr>
        <w:t>hk</w:t>
      </w:r>
      <w:r>
        <w:rPr>
          <w:spacing w:val="-1"/>
          <w:sz w:val="24"/>
          <w:szCs w:val="24"/>
        </w:rPr>
        <w:t>a</w:t>
      </w:r>
      <w:r>
        <w:rPr>
          <w:sz w:val="24"/>
          <w:szCs w:val="24"/>
        </w:rPr>
        <w:t>n</w:t>
      </w:r>
    </w:p>
    <w:p w14:paraId="136E5FC8" w14:textId="77777777" w:rsidR="00FF23B9" w:rsidRDefault="00864425" w:rsidP="000E008C">
      <w:pPr>
        <w:ind w:left="2160" w:right="2284" w:firstLine="720"/>
        <w:rPr>
          <w:sz w:val="24"/>
          <w:szCs w:val="24"/>
        </w:rPr>
      </w:pPr>
      <w:r>
        <w:rPr>
          <w:sz w:val="24"/>
          <w:szCs w:val="24"/>
        </w:rPr>
        <w:t>Komisi</w:t>
      </w:r>
      <w:r w:rsidR="00A61901">
        <w:rPr>
          <w:sz w:val="24"/>
          <w:szCs w:val="24"/>
        </w:rPr>
        <w:t xml:space="preserve"> </w:t>
      </w:r>
      <w:r>
        <w:rPr>
          <w:spacing w:val="1"/>
          <w:sz w:val="24"/>
          <w:szCs w:val="24"/>
        </w:rPr>
        <w:t>P</w:t>
      </w:r>
      <w:r>
        <w:rPr>
          <w:spacing w:val="-1"/>
          <w:sz w:val="24"/>
          <w:szCs w:val="24"/>
        </w:rPr>
        <w:t>e</w:t>
      </w:r>
      <w:r>
        <w:rPr>
          <w:sz w:val="24"/>
          <w:szCs w:val="24"/>
        </w:rPr>
        <w:t>mb</w:t>
      </w:r>
      <w:r>
        <w:rPr>
          <w:spacing w:val="1"/>
          <w:sz w:val="24"/>
          <w:szCs w:val="24"/>
        </w:rPr>
        <w:t>i</w:t>
      </w:r>
      <w:r>
        <w:rPr>
          <w:sz w:val="24"/>
          <w:szCs w:val="24"/>
        </w:rPr>
        <w:t>mb</w:t>
      </w:r>
      <w:r>
        <w:rPr>
          <w:spacing w:val="1"/>
          <w:sz w:val="24"/>
          <w:szCs w:val="24"/>
        </w:rPr>
        <w:t>i</w:t>
      </w:r>
      <w:r>
        <w:rPr>
          <w:sz w:val="24"/>
          <w:szCs w:val="24"/>
        </w:rPr>
        <w:t>ng</w:t>
      </w:r>
    </w:p>
    <w:p w14:paraId="0C5D39C6" w14:textId="77777777" w:rsidR="00FF23B9" w:rsidRDefault="00FF23B9"/>
    <w:p w14:paraId="6F7E2AA8" w14:textId="77777777" w:rsidR="00FF23B9" w:rsidRDefault="00FF23B9" w:rsidP="4A9E0034">
      <w:pPr>
        <w:spacing w:before="19" w:line="240" w:lineRule="exact"/>
      </w:pPr>
    </w:p>
    <w:p w14:paraId="5637650B" w14:textId="3CFC6DE7" w:rsidR="00FF23B9" w:rsidRDefault="00864425" w:rsidP="000E008C">
      <w:pPr>
        <w:ind w:left="2857" w:hanging="427"/>
        <w:rPr>
          <w:sz w:val="24"/>
          <w:szCs w:val="24"/>
        </w:rPr>
      </w:pPr>
      <w:r w:rsidRPr="1EC62D43">
        <w:rPr>
          <w:b/>
          <w:bCs/>
          <w:sz w:val="24"/>
          <w:szCs w:val="24"/>
          <w:u w:val="thick" w:color="000000"/>
        </w:rPr>
        <w:t>(</w:t>
      </w:r>
      <w:r w:rsidR="00526889" w:rsidRPr="1EC62D43">
        <w:rPr>
          <w:b/>
          <w:bCs/>
          <w:spacing w:val="-2"/>
          <w:sz w:val="24"/>
          <w:szCs w:val="24"/>
          <w:u w:val="thick" w:color="000000"/>
        </w:rPr>
        <w:t>Ikhsanul Khairi</w:t>
      </w:r>
      <w:r w:rsidR="003355B5">
        <w:rPr>
          <w:b/>
          <w:bCs/>
          <w:spacing w:val="-2"/>
          <w:sz w:val="24"/>
          <w:szCs w:val="24"/>
          <w:u w:val="thick" w:color="000000"/>
        </w:rPr>
        <w:t>,</w:t>
      </w:r>
      <w:r w:rsidR="00EB7532">
        <w:rPr>
          <w:b/>
          <w:bCs/>
          <w:spacing w:val="-2"/>
          <w:sz w:val="24"/>
          <w:szCs w:val="24"/>
          <w:u w:val="thick" w:color="000000"/>
        </w:rPr>
        <w:t xml:space="preserve"> </w:t>
      </w:r>
      <w:r w:rsidRPr="1EC62D43">
        <w:rPr>
          <w:b/>
          <w:bCs/>
          <w:sz w:val="24"/>
          <w:szCs w:val="24"/>
          <w:u w:val="thick" w:color="000000"/>
        </w:rPr>
        <w:t>S.</w:t>
      </w:r>
      <w:r w:rsidRPr="1EC62D43">
        <w:rPr>
          <w:b/>
          <w:bCs/>
          <w:spacing w:val="-2"/>
          <w:sz w:val="24"/>
          <w:szCs w:val="24"/>
          <w:u w:val="thick" w:color="000000"/>
        </w:rPr>
        <w:t>P</w:t>
      </w:r>
      <w:r w:rsidRPr="1EC62D43">
        <w:rPr>
          <w:b/>
          <w:bCs/>
          <w:sz w:val="24"/>
          <w:szCs w:val="24"/>
          <w:u w:val="thick" w:color="000000"/>
        </w:rPr>
        <w:t>i., M.S</w:t>
      </w:r>
      <w:r w:rsidRPr="1EC62D43">
        <w:rPr>
          <w:b/>
          <w:bCs/>
          <w:spacing w:val="1"/>
          <w:sz w:val="24"/>
          <w:szCs w:val="24"/>
          <w:u w:val="thick" w:color="000000"/>
        </w:rPr>
        <w:t>i</w:t>
      </w:r>
      <w:r w:rsidRPr="1EC62D43">
        <w:rPr>
          <w:b/>
          <w:bCs/>
          <w:sz w:val="24"/>
          <w:szCs w:val="24"/>
          <w:u w:val="thick" w:color="000000"/>
        </w:rPr>
        <w:t>)</w:t>
      </w:r>
    </w:p>
    <w:p w14:paraId="262C3422" w14:textId="77777777" w:rsidR="00FF23B9" w:rsidRDefault="00864425" w:rsidP="000E008C">
      <w:pPr>
        <w:spacing w:line="260" w:lineRule="exact"/>
        <w:ind w:left="2857" w:hanging="427"/>
        <w:rPr>
          <w:position w:val="-1"/>
          <w:sz w:val="24"/>
          <w:szCs w:val="24"/>
        </w:rPr>
      </w:pPr>
      <w:r>
        <w:rPr>
          <w:spacing w:val="2"/>
          <w:position w:val="-1"/>
          <w:sz w:val="24"/>
          <w:szCs w:val="24"/>
        </w:rPr>
        <w:t>N</w:t>
      </w:r>
      <w:r>
        <w:rPr>
          <w:spacing w:val="-6"/>
          <w:position w:val="-1"/>
          <w:sz w:val="24"/>
          <w:szCs w:val="24"/>
        </w:rPr>
        <w:t>I</w:t>
      </w:r>
      <w:r>
        <w:rPr>
          <w:spacing w:val="1"/>
          <w:position w:val="-1"/>
          <w:sz w:val="24"/>
          <w:szCs w:val="24"/>
        </w:rPr>
        <w:t>P</w:t>
      </w:r>
      <w:r>
        <w:rPr>
          <w:position w:val="-1"/>
          <w:sz w:val="24"/>
          <w:szCs w:val="24"/>
        </w:rPr>
        <w:t xml:space="preserve">. </w:t>
      </w:r>
      <w:r w:rsidR="00526889">
        <w:rPr>
          <w:position w:val="-1"/>
          <w:sz w:val="24"/>
          <w:szCs w:val="24"/>
        </w:rPr>
        <w:t>19900916201903</w:t>
      </w:r>
      <w:r>
        <w:rPr>
          <w:position w:val="-1"/>
          <w:sz w:val="24"/>
          <w:szCs w:val="24"/>
        </w:rPr>
        <w:t xml:space="preserve"> 10</w:t>
      </w:r>
      <w:r w:rsidR="000E008C">
        <w:rPr>
          <w:position w:val="-1"/>
          <w:sz w:val="24"/>
          <w:szCs w:val="24"/>
        </w:rPr>
        <w:t>21</w:t>
      </w:r>
    </w:p>
    <w:p w14:paraId="08D8CDBA" w14:textId="77777777" w:rsidR="000E008C" w:rsidRDefault="000E008C" w:rsidP="000E008C">
      <w:pPr>
        <w:spacing w:line="260" w:lineRule="exact"/>
        <w:ind w:left="2857" w:hanging="427"/>
        <w:rPr>
          <w:position w:val="-1"/>
          <w:sz w:val="24"/>
          <w:szCs w:val="24"/>
        </w:rPr>
      </w:pPr>
    </w:p>
    <w:p w14:paraId="00591617" w14:textId="77777777" w:rsidR="000E008C" w:rsidRDefault="000E008C" w:rsidP="000E008C">
      <w:pPr>
        <w:spacing w:line="260" w:lineRule="exact"/>
        <w:ind w:left="2857" w:hanging="427"/>
        <w:rPr>
          <w:position w:val="-1"/>
          <w:sz w:val="24"/>
          <w:szCs w:val="24"/>
        </w:rPr>
      </w:pPr>
    </w:p>
    <w:p w14:paraId="74B128B3" w14:textId="77777777" w:rsidR="000E008C" w:rsidRDefault="000E008C" w:rsidP="1EC62D43">
      <w:pPr>
        <w:spacing w:line="260" w:lineRule="exact"/>
        <w:ind w:left="3690" w:hanging="427"/>
        <w:rPr>
          <w:position w:val="-1"/>
          <w:sz w:val="24"/>
          <w:szCs w:val="24"/>
        </w:rPr>
      </w:pPr>
      <w:r>
        <w:rPr>
          <w:position w:val="-1"/>
          <w:sz w:val="24"/>
          <w:szCs w:val="24"/>
        </w:rPr>
        <w:t>Mengetah</w:t>
      </w:r>
      <w:r w:rsidR="00D3127A">
        <w:rPr>
          <w:position w:val="-1"/>
          <w:sz w:val="24"/>
          <w:szCs w:val="24"/>
        </w:rPr>
        <w:t>ui,</w:t>
      </w:r>
    </w:p>
    <w:p w14:paraId="4B734BA5" w14:textId="77777777" w:rsidR="4A9E0034" w:rsidRDefault="4A9E0034" w:rsidP="4A9E0034">
      <w:pPr>
        <w:spacing w:line="260" w:lineRule="exact"/>
        <w:ind w:left="3263"/>
        <w:rPr>
          <w:sz w:val="24"/>
          <w:szCs w:val="24"/>
        </w:rPr>
      </w:pPr>
    </w:p>
    <w:p w14:paraId="2129E178" w14:textId="77777777" w:rsidR="4A9E0034" w:rsidRDefault="4A9E0034" w:rsidP="4A9E0034">
      <w:pPr>
        <w:spacing w:line="260" w:lineRule="exact"/>
        <w:rPr>
          <w:sz w:val="24"/>
          <w:szCs w:val="24"/>
        </w:rPr>
      </w:pPr>
    </w:p>
    <w:p w14:paraId="5EBB7AFB" w14:textId="77777777" w:rsidR="002B050A" w:rsidRPr="002B050A" w:rsidRDefault="004A29FB" w:rsidP="002B050A">
      <w:pPr>
        <w:rPr>
          <w:sz w:val="24"/>
          <w:szCs w:val="24"/>
        </w:rPr>
      </w:pPr>
      <w:r>
        <w:rPr>
          <w:noProof/>
        </w:rPr>
        <w:pict w14:anchorId="72810F7B">
          <v:shapetype id="_x0000_t202" coordsize="21600,21600" o:spt="202" path="m,l,21600r21600,l21600,xe">
            <v:stroke joinstyle="miter"/>
            <v:path gradientshapeok="t" o:connecttype="rect"/>
          </v:shapetype>
          <v:shape id="_x0000_s1096" type="#_x0000_t202" style="position:absolute;margin-left:183.85pt;margin-top:.9pt;width:245.3pt;height:98.8pt;z-index:251660305" fillcolor="white [3212]" strokecolor="white [3212]">
            <v:textbox style="mso-next-textbox:#_x0000_s1096">
              <w:txbxContent>
                <w:p w14:paraId="14188FFA" w14:textId="77777777" w:rsidR="004A29FB" w:rsidRPr="00287A3C" w:rsidRDefault="004A29FB" w:rsidP="00287A3C">
                  <w:pPr>
                    <w:rPr>
                      <w:sz w:val="24"/>
                      <w:szCs w:val="24"/>
                    </w:rPr>
                  </w:pPr>
                  <w:r w:rsidRPr="00287A3C">
                    <w:rPr>
                      <w:sz w:val="24"/>
                      <w:szCs w:val="24"/>
                    </w:rPr>
                    <w:t>Ketua Jurusan Perikanan</w:t>
                  </w:r>
                </w:p>
                <w:p w14:paraId="0D583158" w14:textId="77777777" w:rsidR="004A29FB" w:rsidRPr="00287A3C" w:rsidRDefault="004A29FB" w:rsidP="00287A3C">
                  <w:pPr>
                    <w:rPr>
                      <w:sz w:val="24"/>
                      <w:szCs w:val="24"/>
                    </w:rPr>
                  </w:pPr>
                </w:p>
                <w:p w14:paraId="0B69ABB1" w14:textId="77777777" w:rsidR="004A29FB" w:rsidRPr="00287A3C" w:rsidRDefault="004A29FB" w:rsidP="00287A3C">
                  <w:pPr>
                    <w:rPr>
                      <w:sz w:val="24"/>
                      <w:szCs w:val="24"/>
                    </w:rPr>
                  </w:pPr>
                </w:p>
                <w:p w14:paraId="6FEC4F4C" w14:textId="77777777" w:rsidR="004A29FB" w:rsidRPr="00287A3C" w:rsidRDefault="004A29FB" w:rsidP="00287A3C">
                  <w:pPr>
                    <w:rPr>
                      <w:sz w:val="24"/>
                      <w:szCs w:val="24"/>
                    </w:rPr>
                  </w:pPr>
                </w:p>
                <w:p w14:paraId="57AAFC53" w14:textId="77777777" w:rsidR="004A29FB" w:rsidRPr="00287A3C" w:rsidRDefault="004A29FB" w:rsidP="00287A3C">
                  <w:pPr>
                    <w:rPr>
                      <w:sz w:val="24"/>
                      <w:szCs w:val="24"/>
                    </w:rPr>
                  </w:pPr>
                </w:p>
                <w:p w14:paraId="559ED8FD" w14:textId="77777777" w:rsidR="004A29FB" w:rsidRPr="00287A3C" w:rsidRDefault="004A29FB" w:rsidP="00EB7532">
                  <w:pPr>
                    <w:spacing w:before="60" w:after="60" w:line="240" w:lineRule="auto"/>
                    <w:rPr>
                      <w:sz w:val="24"/>
                      <w:szCs w:val="24"/>
                      <w:u w:val="single"/>
                    </w:rPr>
                  </w:pPr>
                  <w:r w:rsidRPr="00287A3C">
                    <w:rPr>
                      <w:sz w:val="24"/>
                      <w:szCs w:val="24"/>
                      <w:u w:val="single"/>
                    </w:rPr>
                    <w:t>(Muhammad Agam Thahir, S.Pi., M.Si)</w:t>
                  </w:r>
                </w:p>
                <w:p w14:paraId="49F73DC6" w14:textId="77777777" w:rsidR="004A29FB" w:rsidRPr="00287A3C" w:rsidRDefault="004A29FB" w:rsidP="00EB7532">
                  <w:pPr>
                    <w:spacing w:before="60" w:after="60" w:line="240" w:lineRule="auto"/>
                    <w:rPr>
                      <w:sz w:val="24"/>
                      <w:szCs w:val="24"/>
                    </w:rPr>
                  </w:pPr>
                  <w:r w:rsidRPr="00287A3C">
                    <w:rPr>
                      <w:sz w:val="24"/>
                      <w:szCs w:val="24"/>
                    </w:rPr>
                    <w:t>NIP. 198910242019031020</w:t>
                  </w:r>
                </w:p>
                <w:p w14:paraId="2D09A2EE" w14:textId="77777777" w:rsidR="004A29FB" w:rsidRDefault="004A29FB"/>
              </w:txbxContent>
            </v:textbox>
          </v:shape>
        </w:pict>
      </w:r>
      <w:r>
        <w:rPr>
          <w:noProof/>
          <w:sz w:val="24"/>
          <w:szCs w:val="24"/>
        </w:rPr>
        <w:pict w14:anchorId="5C3BE196">
          <v:shape id="_x0000_s1095" type="#_x0000_t202" style="position:absolute;margin-left:-37.25pt;margin-top:.9pt;width:226.1pt;height:98.8pt;z-index:251659281" fillcolor="white [3212]" strokecolor="white [3212]">
            <v:textbox style="mso-next-textbox:#_x0000_s1095">
              <w:txbxContent>
                <w:p w14:paraId="06FBDBD4" w14:textId="77777777" w:rsidR="004A29FB" w:rsidRPr="00287A3C" w:rsidRDefault="004A29FB">
                  <w:pPr>
                    <w:rPr>
                      <w:sz w:val="24"/>
                      <w:szCs w:val="24"/>
                    </w:rPr>
                  </w:pPr>
                  <w:r w:rsidRPr="00287A3C">
                    <w:rPr>
                      <w:sz w:val="24"/>
                      <w:szCs w:val="24"/>
                    </w:rPr>
                    <w:t>Dekan Fakultas Perikanan dan Ilmu Kelautan</w:t>
                  </w:r>
                </w:p>
                <w:p w14:paraId="072D0D6A" w14:textId="77777777" w:rsidR="004A29FB" w:rsidRPr="00287A3C" w:rsidRDefault="004A29FB">
                  <w:pPr>
                    <w:rPr>
                      <w:sz w:val="24"/>
                      <w:szCs w:val="24"/>
                    </w:rPr>
                  </w:pPr>
                </w:p>
                <w:p w14:paraId="6668543A" w14:textId="77777777" w:rsidR="004A29FB" w:rsidRPr="00287A3C" w:rsidRDefault="004A29FB">
                  <w:pPr>
                    <w:rPr>
                      <w:sz w:val="24"/>
                      <w:szCs w:val="24"/>
                    </w:rPr>
                  </w:pPr>
                </w:p>
                <w:p w14:paraId="4B74222A" w14:textId="77777777" w:rsidR="004A29FB" w:rsidRPr="00287A3C" w:rsidRDefault="004A29FB">
                  <w:pPr>
                    <w:rPr>
                      <w:sz w:val="24"/>
                      <w:szCs w:val="24"/>
                    </w:rPr>
                  </w:pPr>
                </w:p>
                <w:p w14:paraId="414F9114" w14:textId="77777777" w:rsidR="004A29FB" w:rsidRPr="00287A3C" w:rsidRDefault="004A29FB" w:rsidP="00EB7532">
                  <w:pPr>
                    <w:spacing w:before="60" w:after="60" w:line="240" w:lineRule="auto"/>
                    <w:rPr>
                      <w:sz w:val="24"/>
                      <w:szCs w:val="24"/>
                      <w:u w:val="single"/>
                    </w:rPr>
                  </w:pPr>
                  <w:r w:rsidRPr="00287A3C">
                    <w:rPr>
                      <w:sz w:val="24"/>
                      <w:szCs w:val="24"/>
                      <w:u w:val="single"/>
                    </w:rPr>
                    <w:t>(Prof. Dr. M. Ali. M.Si)</w:t>
                  </w:r>
                </w:p>
                <w:p w14:paraId="247D94B8" w14:textId="77777777" w:rsidR="004A29FB" w:rsidRPr="00A61901" w:rsidRDefault="004A29FB" w:rsidP="00EB7532">
                  <w:pPr>
                    <w:spacing w:before="60" w:after="60" w:line="240" w:lineRule="auto"/>
                  </w:pPr>
                  <w:r w:rsidRPr="00287A3C">
                    <w:rPr>
                      <w:sz w:val="24"/>
                      <w:szCs w:val="24"/>
                    </w:rPr>
                    <w:t>NIP. 195903251986031003</w:t>
                  </w:r>
                </w:p>
              </w:txbxContent>
            </v:textbox>
          </v:shape>
        </w:pict>
      </w:r>
    </w:p>
    <w:p w14:paraId="5969C679" w14:textId="77777777" w:rsidR="002B050A" w:rsidRPr="002B050A" w:rsidRDefault="002B050A" w:rsidP="002B050A">
      <w:pPr>
        <w:rPr>
          <w:sz w:val="24"/>
          <w:szCs w:val="24"/>
        </w:rPr>
      </w:pPr>
    </w:p>
    <w:p w14:paraId="49F00140" w14:textId="77777777" w:rsidR="002B050A" w:rsidRPr="002B050A" w:rsidRDefault="002B050A" w:rsidP="002B050A">
      <w:pPr>
        <w:rPr>
          <w:sz w:val="24"/>
          <w:szCs w:val="24"/>
        </w:rPr>
      </w:pPr>
    </w:p>
    <w:p w14:paraId="176CC04E" w14:textId="77777777" w:rsidR="002B050A" w:rsidRPr="002B050A" w:rsidRDefault="002B050A" w:rsidP="002B050A">
      <w:pPr>
        <w:rPr>
          <w:sz w:val="24"/>
          <w:szCs w:val="24"/>
        </w:rPr>
      </w:pPr>
    </w:p>
    <w:p w14:paraId="421A31D3" w14:textId="77777777" w:rsidR="002B050A" w:rsidRPr="002B050A" w:rsidRDefault="002B050A" w:rsidP="1EC62D43"/>
    <w:p w14:paraId="01F63C0E" w14:textId="77777777" w:rsidR="002B050A" w:rsidRPr="002B050A" w:rsidRDefault="002B050A" w:rsidP="002B050A">
      <w:pPr>
        <w:rPr>
          <w:sz w:val="24"/>
          <w:szCs w:val="24"/>
        </w:rPr>
      </w:pPr>
    </w:p>
    <w:p w14:paraId="5E6A94BD" w14:textId="77777777" w:rsidR="002B050A" w:rsidRPr="002B050A" w:rsidRDefault="002B050A" w:rsidP="002B050A">
      <w:pPr>
        <w:rPr>
          <w:sz w:val="24"/>
          <w:szCs w:val="24"/>
        </w:rPr>
      </w:pPr>
    </w:p>
    <w:p w14:paraId="39D90495" w14:textId="77777777" w:rsidR="002B050A" w:rsidRPr="002B050A" w:rsidRDefault="00A61901" w:rsidP="002B050A">
      <w:pPr>
        <w:rPr>
          <w:sz w:val="24"/>
          <w:szCs w:val="24"/>
        </w:rPr>
      </w:pPr>
      <w:r>
        <w:rPr>
          <w:noProof/>
          <w:lang w:eastAsia="zh-TW"/>
        </w:rPr>
        <w:drawing>
          <wp:inline distT="0" distB="0" distL="0" distR="0" wp14:anchorId="004A13BC" wp14:editId="34E3B76A">
            <wp:extent cx="2200275" cy="1158866"/>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00275" cy="1158866"/>
                    </a:xfrm>
                    <a:prstGeom prst="rect">
                      <a:avLst/>
                    </a:prstGeom>
                    <a:noFill/>
                    <a:ln w="9525">
                      <a:noFill/>
                      <a:miter lim="800000"/>
                      <a:headEnd/>
                      <a:tailEnd/>
                    </a:ln>
                  </pic:spPr>
                </pic:pic>
              </a:graphicData>
            </a:graphic>
          </wp:inline>
        </w:drawing>
      </w:r>
    </w:p>
    <w:p w14:paraId="5591A484" w14:textId="77777777" w:rsidR="002B050A" w:rsidRPr="002B050A" w:rsidRDefault="002B050A" w:rsidP="002B050A">
      <w:pPr>
        <w:rPr>
          <w:sz w:val="24"/>
          <w:szCs w:val="24"/>
        </w:rPr>
      </w:pPr>
    </w:p>
    <w:p w14:paraId="4F61345E" w14:textId="77777777" w:rsidR="002B050A" w:rsidRPr="002B050A" w:rsidRDefault="002B050A" w:rsidP="002B050A">
      <w:pPr>
        <w:rPr>
          <w:sz w:val="24"/>
          <w:szCs w:val="24"/>
        </w:rPr>
      </w:pPr>
    </w:p>
    <w:p w14:paraId="5F22E0E0" w14:textId="77777777" w:rsidR="002B050A" w:rsidRPr="002B050A" w:rsidRDefault="002B050A" w:rsidP="002B050A">
      <w:pPr>
        <w:rPr>
          <w:sz w:val="24"/>
          <w:szCs w:val="24"/>
        </w:rPr>
      </w:pPr>
    </w:p>
    <w:p w14:paraId="5819CC56" w14:textId="77777777" w:rsidR="002B050A" w:rsidRPr="002B050A" w:rsidRDefault="002B050A" w:rsidP="002B050A">
      <w:pPr>
        <w:rPr>
          <w:sz w:val="24"/>
          <w:szCs w:val="24"/>
        </w:rPr>
      </w:pPr>
    </w:p>
    <w:p w14:paraId="70C0ECB6" w14:textId="77777777" w:rsidR="002B050A" w:rsidRPr="002B050A" w:rsidRDefault="002B050A" w:rsidP="002B050A">
      <w:pPr>
        <w:rPr>
          <w:sz w:val="24"/>
          <w:szCs w:val="24"/>
        </w:rPr>
      </w:pPr>
    </w:p>
    <w:p w14:paraId="3445EA6B" w14:textId="77777777" w:rsidR="002B050A" w:rsidRPr="002B050A" w:rsidRDefault="002B050A" w:rsidP="002B050A">
      <w:pPr>
        <w:rPr>
          <w:sz w:val="24"/>
          <w:szCs w:val="24"/>
        </w:rPr>
      </w:pPr>
    </w:p>
    <w:p w14:paraId="793EDEB6" w14:textId="77777777" w:rsidR="002B050A" w:rsidRPr="002B050A" w:rsidRDefault="002B050A" w:rsidP="002B050A">
      <w:pPr>
        <w:rPr>
          <w:sz w:val="24"/>
          <w:szCs w:val="24"/>
        </w:rPr>
      </w:pPr>
    </w:p>
    <w:p w14:paraId="7BF2F622" w14:textId="77777777" w:rsidR="002B050A" w:rsidRDefault="002B050A" w:rsidP="002B050A">
      <w:pPr>
        <w:rPr>
          <w:position w:val="-1"/>
          <w:sz w:val="24"/>
          <w:szCs w:val="24"/>
        </w:rPr>
      </w:pPr>
    </w:p>
    <w:p w14:paraId="32D966AC" w14:textId="77777777" w:rsidR="002B050A" w:rsidRDefault="002B050A" w:rsidP="002B050A">
      <w:pPr>
        <w:rPr>
          <w:sz w:val="24"/>
          <w:szCs w:val="24"/>
        </w:rPr>
      </w:pPr>
    </w:p>
    <w:p w14:paraId="594492C0" w14:textId="77777777" w:rsidR="00287A3C" w:rsidRDefault="00287A3C" w:rsidP="002B050A">
      <w:pPr>
        <w:rPr>
          <w:sz w:val="24"/>
          <w:szCs w:val="24"/>
        </w:rPr>
      </w:pPr>
    </w:p>
    <w:p w14:paraId="36BEA76B" w14:textId="77777777" w:rsidR="00287A3C" w:rsidRDefault="00287A3C" w:rsidP="002B050A">
      <w:pPr>
        <w:rPr>
          <w:sz w:val="24"/>
          <w:szCs w:val="24"/>
        </w:rPr>
      </w:pPr>
    </w:p>
    <w:p w14:paraId="4B297B47" w14:textId="77777777" w:rsidR="00287A3C" w:rsidRDefault="00287A3C" w:rsidP="002B050A">
      <w:pPr>
        <w:rPr>
          <w:sz w:val="24"/>
          <w:szCs w:val="24"/>
        </w:rPr>
      </w:pPr>
    </w:p>
    <w:p w14:paraId="116B309B" w14:textId="77777777" w:rsidR="00287A3C" w:rsidRDefault="00287A3C" w:rsidP="002B050A">
      <w:pPr>
        <w:rPr>
          <w:sz w:val="24"/>
          <w:szCs w:val="24"/>
        </w:rPr>
      </w:pPr>
    </w:p>
    <w:p w14:paraId="58346DAB" w14:textId="01FBC6F7" w:rsidR="00287A3C" w:rsidRDefault="00287A3C" w:rsidP="002B050A">
      <w:pPr>
        <w:rPr>
          <w:sz w:val="24"/>
          <w:szCs w:val="24"/>
        </w:rPr>
      </w:pPr>
    </w:p>
    <w:p w14:paraId="330C9253" w14:textId="77777777" w:rsidR="00EB7532" w:rsidRPr="002B050A" w:rsidRDefault="00EB7532" w:rsidP="002B050A">
      <w:pPr>
        <w:rPr>
          <w:sz w:val="24"/>
          <w:szCs w:val="24"/>
        </w:rPr>
      </w:pPr>
    </w:p>
    <w:p w14:paraId="6E601E46" w14:textId="77777777" w:rsidR="00C87004" w:rsidRDefault="00C87004" w:rsidP="003355B5">
      <w:pPr>
        <w:jc w:val="center"/>
        <w:rPr>
          <w:sz w:val="24"/>
          <w:szCs w:val="24"/>
        </w:rPr>
      </w:pPr>
    </w:p>
    <w:p w14:paraId="78764582" w14:textId="77777777" w:rsidR="00FF23B9" w:rsidRDefault="00864425" w:rsidP="00456D50">
      <w:pPr>
        <w:spacing w:line="260" w:lineRule="exact"/>
        <w:jc w:val="center"/>
        <w:rPr>
          <w:sz w:val="28"/>
          <w:szCs w:val="28"/>
        </w:rPr>
      </w:pPr>
      <w:r w:rsidRPr="1EC62D43">
        <w:rPr>
          <w:b/>
          <w:bCs/>
          <w:spacing w:val="-1"/>
          <w:sz w:val="28"/>
          <w:szCs w:val="28"/>
        </w:rPr>
        <w:lastRenderedPageBreak/>
        <w:t>P</w:t>
      </w:r>
      <w:r w:rsidRPr="1EC62D43">
        <w:rPr>
          <w:b/>
          <w:bCs/>
          <w:sz w:val="28"/>
          <w:szCs w:val="28"/>
        </w:rPr>
        <w:t>E</w:t>
      </w:r>
      <w:r w:rsidRPr="1EC62D43">
        <w:rPr>
          <w:b/>
          <w:bCs/>
          <w:spacing w:val="-1"/>
          <w:sz w:val="28"/>
          <w:szCs w:val="28"/>
        </w:rPr>
        <w:t>RYA</w:t>
      </w:r>
      <w:r w:rsidRPr="1EC62D43">
        <w:rPr>
          <w:b/>
          <w:bCs/>
          <w:sz w:val="28"/>
          <w:szCs w:val="28"/>
        </w:rPr>
        <w:t>T</w:t>
      </w:r>
      <w:r w:rsidRPr="1EC62D43">
        <w:rPr>
          <w:b/>
          <w:bCs/>
          <w:spacing w:val="-1"/>
          <w:sz w:val="28"/>
          <w:szCs w:val="28"/>
        </w:rPr>
        <w:t>AA</w:t>
      </w:r>
      <w:r w:rsidRPr="1EC62D43">
        <w:rPr>
          <w:b/>
          <w:bCs/>
          <w:sz w:val="28"/>
          <w:szCs w:val="28"/>
        </w:rPr>
        <w:t>N</w:t>
      </w:r>
    </w:p>
    <w:p w14:paraId="6C558396" w14:textId="77777777" w:rsidR="00FF23B9" w:rsidRDefault="00FF23B9"/>
    <w:p w14:paraId="27A5F8F8" w14:textId="77777777" w:rsidR="00FF23B9" w:rsidRDefault="00FF23B9">
      <w:pPr>
        <w:spacing w:before="2" w:line="240" w:lineRule="exact"/>
        <w:rPr>
          <w:sz w:val="24"/>
          <w:szCs w:val="24"/>
        </w:rPr>
      </w:pPr>
    </w:p>
    <w:p w14:paraId="254D1617" w14:textId="77777777" w:rsidR="00E344F0" w:rsidRDefault="00864425" w:rsidP="00EB7532">
      <w:pPr>
        <w:spacing w:line="360" w:lineRule="auto"/>
        <w:ind w:right="1474"/>
        <w:rPr>
          <w:b/>
          <w:sz w:val="24"/>
          <w:szCs w:val="24"/>
        </w:rPr>
      </w:pPr>
      <w:r w:rsidRPr="00D3127A">
        <w:rPr>
          <w:b/>
          <w:spacing w:val="1"/>
          <w:sz w:val="24"/>
          <w:szCs w:val="24"/>
        </w:rPr>
        <w:t>Sa</w:t>
      </w:r>
      <w:r w:rsidRPr="00D3127A">
        <w:rPr>
          <w:b/>
          <w:spacing w:val="-5"/>
          <w:sz w:val="24"/>
          <w:szCs w:val="24"/>
        </w:rPr>
        <w:t>y</w:t>
      </w:r>
      <w:r w:rsidRPr="00D3127A">
        <w:rPr>
          <w:b/>
          <w:sz w:val="24"/>
          <w:szCs w:val="24"/>
        </w:rPr>
        <w:t>a</w:t>
      </w:r>
      <w:r w:rsidR="00287A3C">
        <w:rPr>
          <w:b/>
          <w:sz w:val="24"/>
          <w:szCs w:val="24"/>
        </w:rPr>
        <w:t xml:space="preserve"> </w:t>
      </w:r>
      <w:r w:rsidRPr="00D3127A">
        <w:rPr>
          <w:b/>
          <w:spacing w:val="-5"/>
          <w:sz w:val="24"/>
          <w:szCs w:val="24"/>
        </w:rPr>
        <w:t>y</w:t>
      </w:r>
      <w:r w:rsidRPr="00D3127A">
        <w:rPr>
          <w:b/>
          <w:spacing w:val="1"/>
          <w:sz w:val="24"/>
          <w:szCs w:val="24"/>
        </w:rPr>
        <w:t>a</w:t>
      </w:r>
      <w:r w:rsidRPr="00D3127A">
        <w:rPr>
          <w:b/>
          <w:spacing w:val="2"/>
          <w:sz w:val="24"/>
          <w:szCs w:val="24"/>
        </w:rPr>
        <w:t>n</w:t>
      </w:r>
      <w:r w:rsidRPr="00D3127A">
        <w:rPr>
          <w:b/>
          <w:sz w:val="24"/>
          <w:szCs w:val="24"/>
        </w:rPr>
        <w:t>g</w:t>
      </w:r>
      <w:r w:rsidR="00287A3C">
        <w:rPr>
          <w:b/>
          <w:sz w:val="24"/>
          <w:szCs w:val="24"/>
        </w:rPr>
        <w:t xml:space="preserve"> </w:t>
      </w:r>
      <w:r w:rsidRPr="00D3127A">
        <w:rPr>
          <w:b/>
          <w:sz w:val="24"/>
          <w:szCs w:val="24"/>
        </w:rPr>
        <w:t>b</w:t>
      </w:r>
      <w:r w:rsidRPr="00D3127A">
        <w:rPr>
          <w:b/>
          <w:spacing w:val="-1"/>
          <w:sz w:val="24"/>
          <w:szCs w:val="24"/>
        </w:rPr>
        <w:t>e</w:t>
      </w:r>
      <w:r w:rsidRPr="00D3127A">
        <w:rPr>
          <w:b/>
          <w:spacing w:val="1"/>
          <w:sz w:val="24"/>
          <w:szCs w:val="24"/>
        </w:rPr>
        <w:t>r</w:t>
      </w:r>
      <w:r w:rsidRPr="00D3127A">
        <w:rPr>
          <w:b/>
          <w:spacing w:val="-1"/>
          <w:sz w:val="24"/>
          <w:szCs w:val="24"/>
        </w:rPr>
        <w:t>a</w:t>
      </w:r>
      <w:r w:rsidRPr="00D3127A">
        <w:rPr>
          <w:b/>
          <w:sz w:val="24"/>
          <w:szCs w:val="24"/>
        </w:rPr>
        <w:t>ndata</w:t>
      </w:r>
      <w:r w:rsidRPr="00D3127A">
        <w:rPr>
          <w:b/>
          <w:spacing w:val="2"/>
          <w:sz w:val="24"/>
          <w:szCs w:val="24"/>
        </w:rPr>
        <w:t>n</w:t>
      </w:r>
      <w:r w:rsidRPr="00D3127A">
        <w:rPr>
          <w:b/>
          <w:sz w:val="24"/>
          <w:szCs w:val="24"/>
        </w:rPr>
        <w:t>g</w:t>
      </w:r>
      <w:r w:rsidRPr="00D3127A">
        <w:rPr>
          <w:b/>
          <w:spacing w:val="1"/>
          <w:sz w:val="24"/>
          <w:szCs w:val="24"/>
        </w:rPr>
        <w:t>a</w:t>
      </w:r>
      <w:r w:rsidRPr="00D3127A">
        <w:rPr>
          <w:b/>
          <w:sz w:val="24"/>
          <w:szCs w:val="24"/>
        </w:rPr>
        <w:t>n</w:t>
      </w:r>
      <w:r w:rsidR="00287A3C">
        <w:rPr>
          <w:b/>
          <w:sz w:val="24"/>
          <w:szCs w:val="24"/>
        </w:rPr>
        <w:t xml:space="preserve"> </w:t>
      </w:r>
      <w:r w:rsidRPr="00D3127A">
        <w:rPr>
          <w:b/>
          <w:sz w:val="24"/>
          <w:szCs w:val="24"/>
        </w:rPr>
        <w:t>diba</w:t>
      </w:r>
      <w:r w:rsidRPr="00D3127A">
        <w:rPr>
          <w:b/>
          <w:spacing w:val="-1"/>
          <w:sz w:val="24"/>
          <w:szCs w:val="24"/>
        </w:rPr>
        <w:t>wa</w:t>
      </w:r>
      <w:r w:rsidRPr="00D3127A">
        <w:rPr>
          <w:b/>
          <w:sz w:val="24"/>
          <w:szCs w:val="24"/>
        </w:rPr>
        <w:t>h</w:t>
      </w:r>
      <w:r w:rsidR="00287A3C">
        <w:rPr>
          <w:b/>
          <w:sz w:val="24"/>
          <w:szCs w:val="24"/>
        </w:rPr>
        <w:t xml:space="preserve"> </w:t>
      </w:r>
      <w:r w:rsidRPr="00D3127A">
        <w:rPr>
          <w:b/>
          <w:sz w:val="24"/>
          <w:szCs w:val="24"/>
        </w:rPr>
        <w:t xml:space="preserve">ini: </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84"/>
        <w:gridCol w:w="5244"/>
      </w:tblGrid>
      <w:tr w:rsidR="000C386B" w:rsidRPr="000C386B" w14:paraId="2B696171" w14:textId="77777777" w:rsidTr="000C386B">
        <w:tc>
          <w:tcPr>
            <w:tcW w:w="2268" w:type="dxa"/>
          </w:tcPr>
          <w:p w14:paraId="5EBEC19A" w14:textId="5CC74910" w:rsidR="000C386B" w:rsidRPr="000C386B" w:rsidRDefault="000C386B" w:rsidP="000C386B">
            <w:pPr>
              <w:spacing w:line="360" w:lineRule="auto"/>
              <w:ind w:right="1474"/>
              <w:rPr>
                <w:bCs/>
                <w:sz w:val="24"/>
                <w:szCs w:val="24"/>
              </w:rPr>
            </w:pPr>
            <w:r w:rsidRPr="000C386B">
              <w:rPr>
                <w:bCs/>
                <w:sz w:val="24"/>
                <w:szCs w:val="24"/>
              </w:rPr>
              <w:t>Nama</w:t>
            </w:r>
          </w:p>
        </w:tc>
        <w:tc>
          <w:tcPr>
            <w:tcW w:w="284" w:type="dxa"/>
          </w:tcPr>
          <w:p w14:paraId="57162A7A" w14:textId="5E11A8FA" w:rsidR="000C386B" w:rsidRPr="000C386B" w:rsidRDefault="000C386B" w:rsidP="000C386B">
            <w:pPr>
              <w:spacing w:line="360" w:lineRule="auto"/>
              <w:ind w:right="1474"/>
              <w:rPr>
                <w:bCs/>
                <w:sz w:val="24"/>
                <w:szCs w:val="24"/>
              </w:rPr>
            </w:pPr>
            <w:r>
              <w:rPr>
                <w:bCs/>
                <w:sz w:val="24"/>
                <w:szCs w:val="24"/>
              </w:rPr>
              <w:t>:</w:t>
            </w:r>
          </w:p>
        </w:tc>
        <w:tc>
          <w:tcPr>
            <w:tcW w:w="5244" w:type="dxa"/>
          </w:tcPr>
          <w:p w14:paraId="08687BFE" w14:textId="35B0FFAC" w:rsidR="000C386B" w:rsidRPr="000C386B" w:rsidRDefault="000C386B" w:rsidP="000C386B">
            <w:pPr>
              <w:spacing w:line="360" w:lineRule="auto"/>
              <w:ind w:right="1474"/>
              <w:rPr>
                <w:bCs/>
                <w:sz w:val="24"/>
                <w:szCs w:val="24"/>
              </w:rPr>
            </w:pPr>
            <w:r>
              <w:rPr>
                <w:bCs/>
                <w:sz w:val="24"/>
                <w:szCs w:val="24"/>
              </w:rPr>
              <w:t>Suharni Asrari</w:t>
            </w:r>
          </w:p>
        </w:tc>
      </w:tr>
      <w:tr w:rsidR="000C386B" w:rsidRPr="000C386B" w14:paraId="3B73E736" w14:textId="77777777" w:rsidTr="000C386B">
        <w:tc>
          <w:tcPr>
            <w:tcW w:w="2268" w:type="dxa"/>
          </w:tcPr>
          <w:p w14:paraId="04CBFF4D" w14:textId="1182CEF5" w:rsidR="000C386B" w:rsidRPr="000C386B" w:rsidRDefault="000C386B" w:rsidP="000C386B">
            <w:pPr>
              <w:spacing w:line="360" w:lineRule="auto"/>
              <w:ind w:right="1474"/>
              <w:rPr>
                <w:bCs/>
                <w:sz w:val="24"/>
                <w:szCs w:val="24"/>
              </w:rPr>
            </w:pPr>
            <w:r>
              <w:rPr>
                <w:bCs/>
                <w:sz w:val="24"/>
                <w:szCs w:val="24"/>
              </w:rPr>
              <w:t>NIM</w:t>
            </w:r>
          </w:p>
        </w:tc>
        <w:tc>
          <w:tcPr>
            <w:tcW w:w="284" w:type="dxa"/>
          </w:tcPr>
          <w:p w14:paraId="210DD8E2" w14:textId="6F1A7D4C" w:rsidR="000C386B" w:rsidRPr="000C386B" w:rsidRDefault="000C386B" w:rsidP="000C386B">
            <w:pPr>
              <w:spacing w:line="360" w:lineRule="auto"/>
              <w:ind w:right="1474"/>
              <w:rPr>
                <w:bCs/>
                <w:sz w:val="24"/>
                <w:szCs w:val="24"/>
              </w:rPr>
            </w:pPr>
            <w:r>
              <w:rPr>
                <w:bCs/>
                <w:sz w:val="24"/>
                <w:szCs w:val="24"/>
              </w:rPr>
              <w:t>:</w:t>
            </w:r>
          </w:p>
        </w:tc>
        <w:tc>
          <w:tcPr>
            <w:tcW w:w="5244" w:type="dxa"/>
          </w:tcPr>
          <w:p w14:paraId="2B461A83" w14:textId="3903277C" w:rsidR="000C386B" w:rsidRPr="000C386B" w:rsidRDefault="000C386B" w:rsidP="000C386B">
            <w:pPr>
              <w:spacing w:line="360" w:lineRule="auto"/>
              <w:ind w:right="1474"/>
              <w:rPr>
                <w:bCs/>
                <w:sz w:val="24"/>
                <w:szCs w:val="24"/>
              </w:rPr>
            </w:pPr>
            <w:r>
              <w:rPr>
                <w:sz w:val="24"/>
                <w:szCs w:val="24"/>
              </w:rPr>
              <w:t>1805904010003</w:t>
            </w:r>
          </w:p>
        </w:tc>
      </w:tr>
      <w:tr w:rsidR="000C386B" w:rsidRPr="000C386B" w14:paraId="5D1A93E0" w14:textId="77777777" w:rsidTr="000C386B">
        <w:tc>
          <w:tcPr>
            <w:tcW w:w="2268" w:type="dxa"/>
          </w:tcPr>
          <w:p w14:paraId="6879D15D" w14:textId="4ADEBD8F" w:rsidR="000C386B" w:rsidRPr="000C386B" w:rsidRDefault="000C386B" w:rsidP="000C386B">
            <w:pPr>
              <w:spacing w:line="360" w:lineRule="auto"/>
              <w:ind w:right="594"/>
              <w:rPr>
                <w:bCs/>
                <w:sz w:val="24"/>
                <w:szCs w:val="24"/>
              </w:rPr>
            </w:pPr>
            <w:r>
              <w:rPr>
                <w:bCs/>
                <w:sz w:val="24"/>
                <w:szCs w:val="24"/>
              </w:rPr>
              <w:t>Jurusan</w:t>
            </w:r>
          </w:p>
        </w:tc>
        <w:tc>
          <w:tcPr>
            <w:tcW w:w="284" w:type="dxa"/>
          </w:tcPr>
          <w:p w14:paraId="2461D951" w14:textId="6645ACE4" w:rsidR="000C386B" w:rsidRPr="000C386B" w:rsidRDefault="000C386B" w:rsidP="000C386B">
            <w:pPr>
              <w:spacing w:line="360" w:lineRule="auto"/>
              <w:ind w:right="1474"/>
              <w:rPr>
                <w:bCs/>
                <w:sz w:val="24"/>
                <w:szCs w:val="24"/>
              </w:rPr>
            </w:pPr>
            <w:r>
              <w:rPr>
                <w:bCs/>
                <w:sz w:val="24"/>
                <w:szCs w:val="24"/>
              </w:rPr>
              <w:t>:</w:t>
            </w:r>
          </w:p>
        </w:tc>
        <w:tc>
          <w:tcPr>
            <w:tcW w:w="5244" w:type="dxa"/>
          </w:tcPr>
          <w:p w14:paraId="58DACDEB" w14:textId="54EE192C" w:rsidR="000C386B" w:rsidRPr="000C386B" w:rsidRDefault="000C386B" w:rsidP="000C386B">
            <w:pPr>
              <w:spacing w:line="360" w:lineRule="auto"/>
              <w:ind w:right="1474"/>
              <w:rPr>
                <w:bCs/>
                <w:sz w:val="24"/>
                <w:szCs w:val="24"/>
              </w:rPr>
            </w:pPr>
            <w:r>
              <w:rPr>
                <w:bCs/>
                <w:sz w:val="24"/>
                <w:szCs w:val="24"/>
              </w:rPr>
              <w:t>Perikanan</w:t>
            </w:r>
          </w:p>
        </w:tc>
      </w:tr>
      <w:tr w:rsidR="000C386B" w:rsidRPr="000C386B" w14:paraId="19676563" w14:textId="77777777" w:rsidTr="000C386B">
        <w:tc>
          <w:tcPr>
            <w:tcW w:w="2268" w:type="dxa"/>
          </w:tcPr>
          <w:p w14:paraId="5FA7DA9B" w14:textId="2D887DDD" w:rsidR="000C386B" w:rsidRPr="000C386B" w:rsidRDefault="000C386B" w:rsidP="000C386B">
            <w:pPr>
              <w:spacing w:line="360" w:lineRule="auto"/>
              <w:ind w:right="-47"/>
              <w:rPr>
                <w:bCs/>
                <w:sz w:val="24"/>
                <w:szCs w:val="24"/>
              </w:rPr>
            </w:pPr>
            <w:r>
              <w:rPr>
                <w:bCs/>
                <w:sz w:val="24"/>
                <w:szCs w:val="24"/>
              </w:rPr>
              <w:t>Fakultas</w:t>
            </w:r>
          </w:p>
        </w:tc>
        <w:tc>
          <w:tcPr>
            <w:tcW w:w="284" w:type="dxa"/>
          </w:tcPr>
          <w:p w14:paraId="457A4B2B" w14:textId="1A069068" w:rsidR="000C386B" w:rsidRPr="000C386B" w:rsidRDefault="000C386B" w:rsidP="000C386B">
            <w:pPr>
              <w:spacing w:line="360" w:lineRule="auto"/>
              <w:ind w:right="1474"/>
              <w:rPr>
                <w:bCs/>
                <w:sz w:val="24"/>
                <w:szCs w:val="24"/>
              </w:rPr>
            </w:pPr>
            <w:r>
              <w:rPr>
                <w:bCs/>
                <w:sz w:val="24"/>
                <w:szCs w:val="24"/>
              </w:rPr>
              <w:t>:</w:t>
            </w:r>
          </w:p>
        </w:tc>
        <w:tc>
          <w:tcPr>
            <w:tcW w:w="5244" w:type="dxa"/>
          </w:tcPr>
          <w:p w14:paraId="7FA288CF" w14:textId="00F73B11" w:rsidR="000C386B" w:rsidRPr="000C386B" w:rsidRDefault="000C386B" w:rsidP="000C386B">
            <w:pPr>
              <w:spacing w:line="360" w:lineRule="auto"/>
              <w:ind w:right="1474"/>
              <w:rPr>
                <w:bCs/>
                <w:sz w:val="24"/>
                <w:szCs w:val="24"/>
              </w:rPr>
            </w:pPr>
            <w:r>
              <w:rPr>
                <w:bCs/>
                <w:sz w:val="24"/>
                <w:szCs w:val="24"/>
              </w:rPr>
              <w:t>Perikanan dan Ilmu Kelautan</w:t>
            </w:r>
          </w:p>
        </w:tc>
      </w:tr>
      <w:tr w:rsidR="000C386B" w:rsidRPr="000C386B" w14:paraId="3DEF0C4E" w14:textId="77777777" w:rsidTr="000C386B">
        <w:tc>
          <w:tcPr>
            <w:tcW w:w="2268" w:type="dxa"/>
          </w:tcPr>
          <w:p w14:paraId="2EA947EE" w14:textId="32727D15" w:rsidR="000C386B" w:rsidRPr="000C386B" w:rsidRDefault="000C386B" w:rsidP="000C386B">
            <w:pPr>
              <w:spacing w:line="360" w:lineRule="auto"/>
              <w:ind w:right="-47"/>
              <w:rPr>
                <w:bCs/>
                <w:sz w:val="24"/>
                <w:szCs w:val="24"/>
              </w:rPr>
            </w:pPr>
            <w:r>
              <w:rPr>
                <w:bCs/>
                <w:sz w:val="24"/>
                <w:szCs w:val="24"/>
              </w:rPr>
              <w:t>Judul Skipsi</w:t>
            </w:r>
          </w:p>
        </w:tc>
        <w:tc>
          <w:tcPr>
            <w:tcW w:w="284" w:type="dxa"/>
          </w:tcPr>
          <w:p w14:paraId="2F393B72" w14:textId="08DE96A3" w:rsidR="000C386B" w:rsidRPr="000C386B" w:rsidRDefault="000C386B" w:rsidP="000C386B">
            <w:pPr>
              <w:spacing w:line="360" w:lineRule="auto"/>
              <w:ind w:right="1474"/>
              <w:rPr>
                <w:bCs/>
                <w:sz w:val="24"/>
                <w:szCs w:val="24"/>
              </w:rPr>
            </w:pPr>
            <w:r>
              <w:rPr>
                <w:bCs/>
                <w:sz w:val="24"/>
                <w:szCs w:val="24"/>
              </w:rPr>
              <w:t>:</w:t>
            </w:r>
          </w:p>
        </w:tc>
        <w:tc>
          <w:tcPr>
            <w:tcW w:w="5244" w:type="dxa"/>
          </w:tcPr>
          <w:p w14:paraId="41AA50EB" w14:textId="3FFCF563" w:rsidR="000C386B" w:rsidRPr="000C386B" w:rsidRDefault="000C386B" w:rsidP="000C386B">
            <w:pPr>
              <w:spacing w:line="360" w:lineRule="auto"/>
              <w:jc w:val="both"/>
              <w:rPr>
                <w:bCs/>
                <w:sz w:val="24"/>
                <w:szCs w:val="24"/>
              </w:rPr>
            </w:pPr>
            <w:r w:rsidRPr="522326C5">
              <w:rPr>
                <w:b/>
                <w:bCs/>
                <w:spacing w:val="1"/>
                <w:sz w:val="24"/>
                <w:szCs w:val="24"/>
              </w:rPr>
              <w:t>Angka</w:t>
            </w:r>
            <w:r>
              <w:rPr>
                <w:b/>
                <w:bCs/>
                <w:spacing w:val="1"/>
                <w:sz w:val="24"/>
                <w:szCs w:val="24"/>
              </w:rPr>
              <w:t xml:space="preserve"> </w:t>
            </w:r>
            <w:r w:rsidRPr="522326C5">
              <w:rPr>
                <w:b/>
                <w:bCs/>
                <w:spacing w:val="1"/>
                <w:sz w:val="24"/>
                <w:szCs w:val="24"/>
              </w:rPr>
              <w:t>Konsumsi Ikan, Cara Pengolahan Ikan Dan Prevalensi</w:t>
            </w:r>
            <w:r>
              <w:rPr>
                <w:b/>
                <w:bCs/>
                <w:spacing w:val="1"/>
                <w:sz w:val="24"/>
                <w:szCs w:val="24"/>
              </w:rPr>
              <w:t xml:space="preserve"> </w:t>
            </w:r>
            <w:r w:rsidRPr="1EC62D43">
              <w:rPr>
                <w:b/>
                <w:bCs/>
                <w:i/>
                <w:iCs/>
                <w:spacing w:val="1"/>
                <w:sz w:val="24"/>
                <w:szCs w:val="24"/>
              </w:rPr>
              <w:t>Stunting</w:t>
            </w:r>
            <w:r w:rsidRPr="522326C5">
              <w:rPr>
                <w:b/>
                <w:bCs/>
                <w:spacing w:val="1"/>
                <w:sz w:val="24"/>
                <w:szCs w:val="24"/>
              </w:rPr>
              <w:t xml:space="preserve"> Di Desa Kuta Blang, Kecamatan</w:t>
            </w:r>
            <w:r>
              <w:rPr>
                <w:b/>
                <w:bCs/>
                <w:spacing w:val="1"/>
                <w:sz w:val="24"/>
                <w:szCs w:val="24"/>
              </w:rPr>
              <w:t xml:space="preserve"> </w:t>
            </w:r>
            <w:r w:rsidRPr="522326C5">
              <w:rPr>
                <w:b/>
                <w:bCs/>
                <w:spacing w:val="1"/>
                <w:sz w:val="24"/>
                <w:szCs w:val="24"/>
              </w:rPr>
              <w:t>Samadua, Kabupaten Aceh Selatan</w:t>
            </w:r>
          </w:p>
        </w:tc>
      </w:tr>
    </w:tbl>
    <w:p w14:paraId="354CB983" w14:textId="77777777" w:rsidR="00FF23B9" w:rsidRDefault="00864425" w:rsidP="00EB7532">
      <w:pPr>
        <w:spacing w:line="480" w:lineRule="auto"/>
        <w:ind w:right="74" w:firstLine="567"/>
        <w:jc w:val="both"/>
        <w:rPr>
          <w:sz w:val="24"/>
          <w:szCs w:val="24"/>
        </w:rPr>
      </w:pPr>
      <w:r>
        <w:rPr>
          <w:spacing w:val="-3"/>
          <w:sz w:val="24"/>
          <w:szCs w:val="24"/>
        </w:rPr>
        <w:t>De</w:t>
      </w:r>
      <w:r>
        <w:rPr>
          <w:spacing w:val="-2"/>
          <w:sz w:val="24"/>
          <w:szCs w:val="24"/>
        </w:rPr>
        <w:t>n</w:t>
      </w:r>
      <w:r>
        <w:rPr>
          <w:spacing w:val="-5"/>
          <w:sz w:val="24"/>
          <w:szCs w:val="24"/>
        </w:rPr>
        <w:t>g</w:t>
      </w:r>
      <w:r>
        <w:rPr>
          <w:spacing w:val="-3"/>
          <w:sz w:val="24"/>
          <w:szCs w:val="24"/>
        </w:rPr>
        <w:t>a</w:t>
      </w:r>
      <w:r>
        <w:rPr>
          <w:sz w:val="24"/>
          <w:szCs w:val="24"/>
        </w:rPr>
        <w:t>n</w:t>
      </w:r>
      <w:r w:rsidR="00287A3C">
        <w:rPr>
          <w:sz w:val="24"/>
          <w:szCs w:val="24"/>
        </w:rPr>
        <w:t xml:space="preserve"> </w:t>
      </w:r>
      <w:r>
        <w:rPr>
          <w:spacing w:val="-2"/>
          <w:sz w:val="24"/>
          <w:szCs w:val="24"/>
        </w:rPr>
        <w:t>in</w:t>
      </w:r>
      <w:r>
        <w:rPr>
          <w:sz w:val="24"/>
          <w:szCs w:val="24"/>
        </w:rPr>
        <w:t>i</w:t>
      </w:r>
      <w:r w:rsidR="00287A3C">
        <w:rPr>
          <w:sz w:val="24"/>
          <w:szCs w:val="24"/>
        </w:rPr>
        <w:t xml:space="preserve"> </w:t>
      </w:r>
      <w:r>
        <w:rPr>
          <w:spacing w:val="-2"/>
          <w:sz w:val="24"/>
          <w:szCs w:val="24"/>
        </w:rPr>
        <w:t>m</w:t>
      </w:r>
      <w:r>
        <w:rPr>
          <w:spacing w:val="-3"/>
          <w:sz w:val="24"/>
          <w:szCs w:val="24"/>
        </w:rPr>
        <w:t>e</w:t>
      </w:r>
      <w:r>
        <w:rPr>
          <w:sz w:val="24"/>
          <w:szCs w:val="24"/>
        </w:rPr>
        <w:t>n</w:t>
      </w:r>
      <w:r>
        <w:rPr>
          <w:spacing w:val="-10"/>
          <w:sz w:val="24"/>
          <w:szCs w:val="24"/>
        </w:rPr>
        <w:t>y</w:t>
      </w:r>
      <w:r>
        <w:rPr>
          <w:spacing w:val="-3"/>
          <w:sz w:val="24"/>
          <w:szCs w:val="24"/>
        </w:rPr>
        <w:t>a</w:t>
      </w:r>
      <w:r>
        <w:rPr>
          <w:spacing w:val="-2"/>
          <w:sz w:val="24"/>
          <w:szCs w:val="24"/>
        </w:rPr>
        <w:t>t</w:t>
      </w:r>
      <w:r>
        <w:rPr>
          <w:spacing w:val="-3"/>
          <w:sz w:val="24"/>
          <w:szCs w:val="24"/>
        </w:rPr>
        <w:t>a</w:t>
      </w:r>
      <w:r>
        <w:rPr>
          <w:spacing w:val="-2"/>
          <w:sz w:val="24"/>
          <w:szCs w:val="24"/>
        </w:rPr>
        <w:t>k</w:t>
      </w:r>
      <w:r>
        <w:rPr>
          <w:spacing w:val="-3"/>
          <w:sz w:val="24"/>
          <w:szCs w:val="24"/>
        </w:rPr>
        <w:t>a</w:t>
      </w:r>
      <w:r>
        <w:rPr>
          <w:sz w:val="24"/>
          <w:szCs w:val="24"/>
        </w:rPr>
        <w:t>n</w:t>
      </w:r>
      <w:r w:rsidR="00287A3C">
        <w:rPr>
          <w:sz w:val="24"/>
          <w:szCs w:val="24"/>
        </w:rPr>
        <w:t xml:space="preserve"> </w:t>
      </w:r>
      <w:r>
        <w:rPr>
          <w:spacing w:val="-2"/>
          <w:sz w:val="24"/>
          <w:szCs w:val="24"/>
        </w:rPr>
        <w:t>s</w:t>
      </w:r>
      <w:r>
        <w:rPr>
          <w:spacing w:val="-3"/>
          <w:sz w:val="24"/>
          <w:szCs w:val="24"/>
        </w:rPr>
        <w:t>e</w:t>
      </w:r>
      <w:r>
        <w:rPr>
          <w:spacing w:val="-2"/>
          <w:sz w:val="24"/>
          <w:szCs w:val="24"/>
        </w:rPr>
        <w:t>sun</w:t>
      </w:r>
      <w:r>
        <w:rPr>
          <w:spacing w:val="-5"/>
          <w:sz w:val="24"/>
          <w:szCs w:val="24"/>
        </w:rPr>
        <w:t>gg</w:t>
      </w:r>
      <w:r>
        <w:rPr>
          <w:spacing w:val="-2"/>
          <w:sz w:val="24"/>
          <w:szCs w:val="24"/>
        </w:rPr>
        <w:t>u</w:t>
      </w:r>
      <w:r>
        <w:rPr>
          <w:sz w:val="24"/>
          <w:szCs w:val="24"/>
        </w:rPr>
        <w:t>n</w:t>
      </w:r>
      <w:r>
        <w:rPr>
          <w:spacing w:val="-7"/>
          <w:sz w:val="24"/>
          <w:szCs w:val="24"/>
        </w:rPr>
        <w:t>y</w:t>
      </w:r>
      <w:r>
        <w:rPr>
          <w:sz w:val="24"/>
          <w:szCs w:val="24"/>
        </w:rPr>
        <w:t>a</w:t>
      </w:r>
      <w:r w:rsidR="00287A3C">
        <w:rPr>
          <w:sz w:val="24"/>
          <w:szCs w:val="24"/>
        </w:rPr>
        <w:t xml:space="preserve"> </w:t>
      </w:r>
      <w:r>
        <w:rPr>
          <w:spacing w:val="-2"/>
          <w:sz w:val="24"/>
          <w:szCs w:val="24"/>
        </w:rPr>
        <w:t>b</w:t>
      </w:r>
      <w:r>
        <w:rPr>
          <w:spacing w:val="-3"/>
          <w:sz w:val="24"/>
          <w:szCs w:val="24"/>
        </w:rPr>
        <w:t>a</w:t>
      </w:r>
      <w:r>
        <w:rPr>
          <w:spacing w:val="-2"/>
          <w:sz w:val="24"/>
          <w:szCs w:val="24"/>
        </w:rPr>
        <w:t>h</w:t>
      </w:r>
      <w:r>
        <w:rPr>
          <w:spacing w:val="-3"/>
          <w:sz w:val="24"/>
          <w:szCs w:val="24"/>
        </w:rPr>
        <w:t>w</w:t>
      </w:r>
      <w:r>
        <w:rPr>
          <w:sz w:val="24"/>
          <w:szCs w:val="24"/>
        </w:rPr>
        <w:t>a</w:t>
      </w:r>
      <w:r w:rsidR="00287A3C">
        <w:rPr>
          <w:sz w:val="24"/>
          <w:szCs w:val="24"/>
        </w:rPr>
        <w:t xml:space="preserve"> </w:t>
      </w:r>
      <w:r>
        <w:rPr>
          <w:spacing w:val="-2"/>
          <w:sz w:val="24"/>
          <w:szCs w:val="24"/>
        </w:rPr>
        <w:t>d</w:t>
      </w:r>
      <w:r>
        <w:rPr>
          <w:sz w:val="24"/>
          <w:szCs w:val="24"/>
        </w:rPr>
        <w:t xml:space="preserve">i </w:t>
      </w:r>
      <w:r>
        <w:rPr>
          <w:spacing w:val="-2"/>
          <w:sz w:val="24"/>
          <w:szCs w:val="24"/>
        </w:rPr>
        <w:t>d</w:t>
      </w:r>
      <w:r>
        <w:rPr>
          <w:spacing w:val="-3"/>
          <w:sz w:val="24"/>
          <w:szCs w:val="24"/>
        </w:rPr>
        <w:t>a</w:t>
      </w:r>
      <w:r>
        <w:rPr>
          <w:spacing w:val="-2"/>
          <w:sz w:val="24"/>
          <w:szCs w:val="24"/>
        </w:rPr>
        <w:t>l</w:t>
      </w:r>
      <w:r>
        <w:rPr>
          <w:spacing w:val="-3"/>
          <w:sz w:val="24"/>
          <w:szCs w:val="24"/>
        </w:rPr>
        <w:t>a</w:t>
      </w:r>
      <w:r>
        <w:rPr>
          <w:sz w:val="24"/>
          <w:szCs w:val="24"/>
        </w:rPr>
        <w:t>m</w:t>
      </w:r>
      <w:r w:rsidR="00287A3C">
        <w:rPr>
          <w:sz w:val="24"/>
          <w:szCs w:val="24"/>
        </w:rPr>
        <w:t xml:space="preserve"> </w:t>
      </w:r>
      <w:r>
        <w:rPr>
          <w:spacing w:val="-2"/>
          <w:sz w:val="24"/>
          <w:szCs w:val="24"/>
        </w:rPr>
        <w:t>sk</w:t>
      </w:r>
      <w:r>
        <w:rPr>
          <w:spacing w:val="-3"/>
          <w:sz w:val="24"/>
          <w:szCs w:val="24"/>
        </w:rPr>
        <w:t>r</w:t>
      </w:r>
      <w:r>
        <w:rPr>
          <w:spacing w:val="-4"/>
          <w:sz w:val="24"/>
          <w:szCs w:val="24"/>
        </w:rPr>
        <w:t>i</w:t>
      </w:r>
      <w:r>
        <w:rPr>
          <w:spacing w:val="-2"/>
          <w:sz w:val="24"/>
          <w:szCs w:val="24"/>
        </w:rPr>
        <w:t>ps</w:t>
      </w:r>
      <w:r>
        <w:rPr>
          <w:sz w:val="24"/>
          <w:szCs w:val="24"/>
        </w:rPr>
        <w:t>i</w:t>
      </w:r>
      <w:r w:rsidR="00287A3C">
        <w:rPr>
          <w:sz w:val="24"/>
          <w:szCs w:val="24"/>
        </w:rPr>
        <w:t xml:space="preserve"> </w:t>
      </w:r>
      <w:r>
        <w:rPr>
          <w:spacing w:val="-3"/>
          <w:sz w:val="24"/>
          <w:szCs w:val="24"/>
        </w:rPr>
        <w:t>a</w:t>
      </w:r>
      <w:r>
        <w:rPr>
          <w:spacing w:val="-2"/>
          <w:sz w:val="24"/>
          <w:szCs w:val="24"/>
        </w:rPr>
        <w:t>d</w:t>
      </w:r>
      <w:r>
        <w:rPr>
          <w:spacing w:val="-6"/>
          <w:sz w:val="24"/>
          <w:szCs w:val="24"/>
        </w:rPr>
        <w:t>a</w:t>
      </w:r>
      <w:r>
        <w:rPr>
          <w:spacing w:val="-2"/>
          <w:sz w:val="24"/>
          <w:szCs w:val="24"/>
        </w:rPr>
        <w:t>l</w:t>
      </w:r>
      <w:r>
        <w:rPr>
          <w:spacing w:val="-3"/>
          <w:sz w:val="24"/>
          <w:szCs w:val="24"/>
        </w:rPr>
        <w:t>a</w:t>
      </w:r>
      <w:r>
        <w:rPr>
          <w:sz w:val="24"/>
          <w:szCs w:val="24"/>
        </w:rPr>
        <w:t>h</w:t>
      </w:r>
      <w:r w:rsidR="00287A3C">
        <w:rPr>
          <w:sz w:val="24"/>
          <w:szCs w:val="24"/>
        </w:rPr>
        <w:t xml:space="preserve"> </w:t>
      </w:r>
      <w:r>
        <w:rPr>
          <w:spacing w:val="-2"/>
          <w:sz w:val="24"/>
          <w:szCs w:val="24"/>
        </w:rPr>
        <w:t>h</w:t>
      </w:r>
      <w:r>
        <w:rPr>
          <w:spacing w:val="-3"/>
          <w:sz w:val="24"/>
          <w:szCs w:val="24"/>
        </w:rPr>
        <w:t>a</w:t>
      </w:r>
      <w:r>
        <w:rPr>
          <w:spacing w:val="-2"/>
          <w:sz w:val="24"/>
          <w:szCs w:val="24"/>
        </w:rPr>
        <w:t>s</w:t>
      </w:r>
      <w:r>
        <w:rPr>
          <w:spacing w:val="-4"/>
          <w:sz w:val="24"/>
          <w:szCs w:val="24"/>
        </w:rPr>
        <w:t>i</w:t>
      </w:r>
      <w:r>
        <w:rPr>
          <w:sz w:val="24"/>
          <w:szCs w:val="24"/>
        </w:rPr>
        <w:t>l</w:t>
      </w:r>
      <w:r w:rsidR="00287A3C">
        <w:rPr>
          <w:sz w:val="24"/>
          <w:szCs w:val="24"/>
        </w:rPr>
        <w:t xml:space="preserve"> </w:t>
      </w:r>
      <w:r>
        <w:rPr>
          <w:spacing w:val="-2"/>
          <w:sz w:val="24"/>
          <w:szCs w:val="24"/>
        </w:rPr>
        <w:t>k</w:t>
      </w:r>
      <w:r>
        <w:rPr>
          <w:spacing w:val="-3"/>
          <w:sz w:val="24"/>
          <w:szCs w:val="24"/>
        </w:rPr>
        <w:t>a</w:t>
      </w:r>
      <w:r>
        <w:rPr>
          <w:sz w:val="24"/>
          <w:szCs w:val="24"/>
        </w:rPr>
        <w:t>r</w:t>
      </w:r>
      <w:r>
        <w:rPr>
          <w:spacing w:val="-8"/>
          <w:sz w:val="24"/>
          <w:szCs w:val="24"/>
        </w:rPr>
        <w:t>y</w:t>
      </w:r>
      <w:r>
        <w:rPr>
          <w:sz w:val="24"/>
          <w:szCs w:val="24"/>
        </w:rPr>
        <w:t>a</w:t>
      </w:r>
      <w:r w:rsidR="00287A3C">
        <w:rPr>
          <w:sz w:val="24"/>
          <w:szCs w:val="24"/>
        </w:rPr>
        <w:t xml:space="preserve"> </w:t>
      </w:r>
      <w:r>
        <w:rPr>
          <w:spacing w:val="-2"/>
          <w:sz w:val="24"/>
          <w:szCs w:val="24"/>
        </w:rPr>
        <w:t>s</w:t>
      </w:r>
      <w:r>
        <w:rPr>
          <w:spacing w:val="1"/>
          <w:sz w:val="24"/>
          <w:szCs w:val="24"/>
        </w:rPr>
        <w:t>a</w:t>
      </w:r>
      <w:r>
        <w:rPr>
          <w:spacing w:val="-7"/>
          <w:sz w:val="24"/>
          <w:szCs w:val="24"/>
        </w:rPr>
        <w:t>y</w:t>
      </w:r>
      <w:r>
        <w:rPr>
          <w:sz w:val="24"/>
          <w:szCs w:val="24"/>
        </w:rPr>
        <w:t>a</w:t>
      </w:r>
      <w:r w:rsidR="00287A3C">
        <w:rPr>
          <w:sz w:val="24"/>
          <w:szCs w:val="24"/>
        </w:rPr>
        <w:t xml:space="preserve"> </w:t>
      </w:r>
      <w:r>
        <w:rPr>
          <w:spacing w:val="-2"/>
          <w:sz w:val="24"/>
          <w:szCs w:val="24"/>
        </w:rPr>
        <w:t>s</w:t>
      </w:r>
      <w:r>
        <w:rPr>
          <w:spacing w:val="-3"/>
          <w:sz w:val="24"/>
          <w:szCs w:val="24"/>
        </w:rPr>
        <w:t>e</w:t>
      </w:r>
      <w:r>
        <w:rPr>
          <w:spacing w:val="-2"/>
          <w:sz w:val="24"/>
          <w:szCs w:val="24"/>
        </w:rPr>
        <w:t>ndi</w:t>
      </w:r>
      <w:r>
        <w:rPr>
          <w:spacing w:val="-3"/>
          <w:sz w:val="24"/>
          <w:szCs w:val="24"/>
        </w:rPr>
        <w:t>r</w:t>
      </w:r>
      <w:r>
        <w:rPr>
          <w:sz w:val="24"/>
          <w:szCs w:val="24"/>
        </w:rPr>
        <w:t>i</w:t>
      </w:r>
      <w:r w:rsidR="00287A3C">
        <w:rPr>
          <w:sz w:val="24"/>
          <w:szCs w:val="24"/>
        </w:rPr>
        <w:t xml:space="preserve"> </w:t>
      </w:r>
      <w:r>
        <w:rPr>
          <w:spacing w:val="-2"/>
          <w:sz w:val="24"/>
          <w:szCs w:val="24"/>
        </w:rPr>
        <w:t>d</w:t>
      </w:r>
      <w:r>
        <w:rPr>
          <w:spacing w:val="-3"/>
          <w:sz w:val="24"/>
          <w:szCs w:val="24"/>
        </w:rPr>
        <w:t>a</w:t>
      </w:r>
      <w:r>
        <w:rPr>
          <w:sz w:val="24"/>
          <w:szCs w:val="24"/>
        </w:rPr>
        <w:t>n</w:t>
      </w:r>
      <w:r w:rsidR="00287A3C">
        <w:rPr>
          <w:sz w:val="24"/>
          <w:szCs w:val="24"/>
        </w:rPr>
        <w:t xml:space="preserve"> </w:t>
      </w:r>
      <w:r>
        <w:rPr>
          <w:spacing w:val="-2"/>
          <w:sz w:val="24"/>
          <w:szCs w:val="24"/>
        </w:rPr>
        <w:t>tid</w:t>
      </w:r>
      <w:r>
        <w:rPr>
          <w:spacing w:val="-3"/>
          <w:sz w:val="24"/>
          <w:szCs w:val="24"/>
        </w:rPr>
        <w:t>a</w:t>
      </w:r>
      <w:r>
        <w:rPr>
          <w:sz w:val="24"/>
          <w:szCs w:val="24"/>
        </w:rPr>
        <w:t>k</w:t>
      </w:r>
      <w:r w:rsidR="00287A3C">
        <w:rPr>
          <w:sz w:val="24"/>
          <w:szCs w:val="24"/>
        </w:rPr>
        <w:t xml:space="preserve"> </w:t>
      </w:r>
      <w:r>
        <w:rPr>
          <w:spacing w:val="-2"/>
          <w:sz w:val="24"/>
          <w:szCs w:val="24"/>
        </w:rPr>
        <w:t>t</w:t>
      </w:r>
      <w:r>
        <w:rPr>
          <w:spacing w:val="-3"/>
          <w:sz w:val="24"/>
          <w:szCs w:val="24"/>
        </w:rPr>
        <w:t>er</w:t>
      </w:r>
      <w:r>
        <w:rPr>
          <w:spacing w:val="-2"/>
          <w:sz w:val="24"/>
          <w:szCs w:val="24"/>
        </w:rPr>
        <w:t>d</w:t>
      </w:r>
      <w:r>
        <w:rPr>
          <w:spacing w:val="-3"/>
          <w:sz w:val="24"/>
          <w:szCs w:val="24"/>
        </w:rPr>
        <w:t>a</w:t>
      </w:r>
      <w:r>
        <w:rPr>
          <w:spacing w:val="-2"/>
          <w:sz w:val="24"/>
          <w:szCs w:val="24"/>
        </w:rPr>
        <w:t>p</w:t>
      </w:r>
      <w:r>
        <w:rPr>
          <w:spacing w:val="-3"/>
          <w:sz w:val="24"/>
          <w:szCs w:val="24"/>
        </w:rPr>
        <w:t>a</w:t>
      </w:r>
      <w:r>
        <w:rPr>
          <w:sz w:val="24"/>
          <w:szCs w:val="24"/>
        </w:rPr>
        <w:t>t</w:t>
      </w:r>
      <w:r w:rsidR="00287A3C">
        <w:rPr>
          <w:sz w:val="24"/>
          <w:szCs w:val="24"/>
        </w:rPr>
        <w:t xml:space="preserve"> </w:t>
      </w:r>
      <w:r>
        <w:rPr>
          <w:spacing w:val="-2"/>
          <w:sz w:val="24"/>
          <w:szCs w:val="24"/>
        </w:rPr>
        <w:t>b</w:t>
      </w:r>
      <w:r>
        <w:rPr>
          <w:spacing w:val="-3"/>
          <w:sz w:val="24"/>
          <w:szCs w:val="24"/>
        </w:rPr>
        <w:t>a</w:t>
      </w:r>
      <w:r>
        <w:rPr>
          <w:spacing w:val="-5"/>
          <w:sz w:val="24"/>
          <w:szCs w:val="24"/>
        </w:rPr>
        <w:t>g</w:t>
      </w:r>
      <w:r>
        <w:rPr>
          <w:spacing w:val="-2"/>
          <w:sz w:val="24"/>
          <w:szCs w:val="24"/>
        </w:rPr>
        <w:t>i</w:t>
      </w:r>
      <w:r>
        <w:rPr>
          <w:spacing w:val="-3"/>
          <w:sz w:val="24"/>
          <w:szCs w:val="24"/>
        </w:rPr>
        <w:t>a</w:t>
      </w:r>
      <w:r>
        <w:rPr>
          <w:sz w:val="24"/>
          <w:szCs w:val="24"/>
        </w:rPr>
        <w:t>n</w:t>
      </w:r>
      <w:r w:rsidR="00287A3C">
        <w:rPr>
          <w:sz w:val="24"/>
          <w:szCs w:val="24"/>
        </w:rPr>
        <w:t xml:space="preserve"> </w:t>
      </w:r>
      <w:r>
        <w:rPr>
          <w:spacing w:val="-3"/>
          <w:sz w:val="24"/>
          <w:szCs w:val="24"/>
        </w:rPr>
        <w:t>a</w:t>
      </w:r>
      <w:r>
        <w:rPr>
          <w:spacing w:val="-2"/>
          <w:sz w:val="24"/>
          <w:szCs w:val="24"/>
        </w:rPr>
        <w:t>t</w:t>
      </w:r>
      <w:r>
        <w:rPr>
          <w:spacing w:val="-6"/>
          <w:sz w:val="24"/>
          <w:szCs w:val="24"/>
        </w:rPr>
        <w:t>a</w:t>
      </w:r>
      <w:r>
        <w:rPr>
          <w:sz w:val="24"/>
          <w:szCs w:val="24"/>
        </w:rPr>
        <w:t>u</w:t>
      </w:r>
      <w:r w:rsidR="00287A3C">
        <w:rPr>
          <w:sz w:val="24"/>
          <w:szCs w:val="24"/>
        </w:rPr>
        <w:t xml:space="preserve"> </w:t>
      </w:r>
      <w:r>
        <w:rPr>
          <w:spacing w:val="-2"/>
          <w:sz w:val="24"/>
          <w:szCs w:val="24"/>
        </w:rPr>
        <w:t>s</w:t>
      </w:r>
      <w:r>
        <w:rPr>
          <w:spacing w:val="-3"/>
          <w:sz w:val="24"/>
          <w:szCs w:val="24"/>
        </w:rPr>
        <w:t>a</w:t>
      </w:r>
      <w:r>
        <w:rPr>
          <w:spacing w:val="-2"/>
          <w:sz w:val="24"/>
          <w:szCs w:val="24"/>
        </w:rPr>
        <w:t>t</w:t>
      </w:r>
      <w:r>
        <w:rPr>
          <w:sz w:val="24"/>
          <w:szCs w:val="24"/>
        </w:rPr>
        <w:t>u</w:t>
      </w:r>
      <w:r w:rsidR="00287A3C">
        <w:rPr>
          <w:sz w:val="24"/>
          <w:szCs w:val="24"/>
        </w:rPr>
        <w:t xml:space="preserve"> </w:t>
      </w:r>
      <w:r>
        <w:rPr>
          <w:spacing w:val="-2"/>
          <w:sz w:val="24"/>
          <w:szCs w:val="24"/>
        </w:rPr>
        <w:t>k</w:t>
      </w:r>
      <w:r>
        <w:rPr>
          <w:spacing w:val="-3"/>
          <w:sz w:val="24"/>
          <w:szCs w:val="24"/>
        </w:rPr>
        <w:t>e</w:t>
      </w:r>
      <w:r>
        <w:rPr>
          <w:spacing w:val="-2"/>
          <w:sz w:val="24"/>
          <w:szCs w:val="24"/>
        </w:rPr>
        <w:t>s</w:t>
      </w:r>
      <w:r>
        <w:rPr>
          <w:spacing w:val="-3"/>
          <w:sz w:val="24"/>
          <w:szCs w:val="24"/>
        </w:rPr>
        <w:t>a</w:t>
      </w:r>
      <w:r>
        <w:rPr>
          <w:spacing w:val="-2"/>
          <w:sz w:val="24"/>
          <w:szCs w:val="24"/>
        </w:rPr>
        <w:t>tu</w:t>
      </w:r>
      <w:r>
        <w:rPr>
          <w:spacing w:val="-6"/>
          <w:sz w:val="24"/>
          <w:szCs w:val="24"/>
        </w:rPr>
        <w:t>a</w:t>
      </w:r>
      <w:r>
        <w:rPr>
          <w:sz w:val="24"/>
          <w:szCs w:val="24"/>
        </w:rPr>
        <w:t>n</w:t>
      </w:r>
      <w:r w:rsidR="00287A3C">
        <w:rPr>
          <w:sz w:val="24"/>
          <w:szCs w:val="24"/>
        </w:rPr>
        <w:t xml:space="preserve"> </w:t>
      </w:r>
      <w:r>
        <w:rPr>
          <w:spacing w:val="-7"/>
          <w:sz w:val="24"/>
          <w:szCs w:val="24"/>
        </w:rPr>
        <w:t>y</w:t>
      </w:r>
      <w:r>
        <w:rPr>
          <w:spacing w:val="-3"/>
          <w:sz w:val="24"/>
          <w:szCs w:val="24"/>
        </w:rPr>
        <w:t>a</w:t>
      </w:r>
      <w:r>
        <w:rPr>
          <w:spacing w:val="-2"/>
          <w:sz w:val="24"/>
          <w:szCs w:val="24"/>
        </w:rPr>
        <w:t>n</w:t>
      </w:r>
      <w:r>
        <w:rPr>
          <w:sz w:val="24"/>
          <w:szCs w:val="24"/>
        </w:rPr>
        <w:t xml:space="preserve">g </w:t>
      </w:r>
      <w:r>
        <w:rPr>
          <w:spacing w:val="-2"/>
          <w:sz w:val="24"/>
          <w:szCs w:val="24"/>
        </w:rPr>
        <w:t>u</w:t>
      </w:r>
      <w:r>
        <w:rPr>
          <w:sz w:val="24"/>
          <w:szCs w:val="24"/>
        </w:rPr>
        <w:t>t</w:t>
      </w:r>
      <w:r>
        <w:rPr>
          <w:spacing w:val="-2"/>
          <w:sz w:val="24"/>
          <w:szCs w:val="24"/>
        </w:rPr>
        <w:t>u</w:t>
      </w:r>
      <w:r>
        <w:rPr>
          <w:sz w:val="24"/>
          <w:szCs w:val="24"/>
        </w:rPr>
        <w:t>h</w:t>
      </w:r>
      <w:r w:rsidR="00287A3C">
        <w:rPr>
          <w:sz w:val="24"/>
          <w:szCs w:val="24"/>
        </w:rPr>
        <w:t xml:space="preserve"> </w:t>
      </w:r>
      <w:r>
        <w:rPr>
          <w:spacing w:val="-2"/>
          <w:sz w:val="24"/>
          <w:szCs w:val="24"/>
        </w:rPr>
        <w:t>d</w:t>
      </w:r>
      <w:r>
        <w:rPr>
          <w:spacing w:val="-3"/>
          <w:sz w:val="24"/>
          <w:szCs w:val="24"/>
        </w:rPr>
        <w:t>a</w:t>
      </w:r>
      <w:r>
        <w:rPr>
          <w:spacing w:val="-6"/>
          <w:sz w:val="24"/>
          <w:szCs w:val="24"/>
        </w:rPr>
        <w:t>r</w:t>
      </w:r>
      <w:r>
        <w:rPr>
          <w:sz w:val="24"/>
          <w:szCs w:val="24"/>
        </w:rPr>
        <w:t>i</w:t>
      </w:r>
      <w:r w:rsidR="00287A3C">
        <w:rPr>
          <w:sz w:val="24"/>
          <w:szCs w:val="24"/>
        </w:rPr>
        <w:t xml:space="preserve"> </w:t>
      </w:r>
      <w:r>
        <w:rPr>
          <w:spacing w:val="-2"/>
          <w:sz w:val="24"/>
          <w:szCs w:val="24"/>
        </w:rPr>
        <w:t>sk</w:t>
      </w:r>
      <w:r>
        <w:rPr>
          <w:spacing w:val="-3"/>
          <w:sz w:val="24"/>
          <w:szCs w:val="24"/>
        </w:rPr>
        <w:t>r</w:t>
      </w:r>
      <w:r>
        <w:rPr>
          <w:spacing w:val="-2"/>
          <w:sz w:val="24"/>
          <w:szCs w:val="24"/>
        </w:rPr>
        <w:t>i</w:t>
      </w:r>
      <w:r>
        <w:rPr>
          <w:spacing w:val="-5"/>
          <w:sz w:val="24"/>
          <w:szCs w:val="24"/>
        </w:rPr>
        <w:t>p</w:t>
      </w:r>
      <w:r>
        <w:rPr>
          <w:spacing w:val="-2"/>
          <w:sz w:val="24"/>
          <w:szCs w:val="24"/>
        </w:rPr>
        <w:t>si</w:t>
      </w:r>
      <w:r>
        <w:rPr>
          <w:sz w:val="24"/>
          <w:szCs w:val="24"/>
        </w:rPr>
        <w:t xml:space="preserve">, </w:t>
      </w:r>
      <w:r>
        <w:rPr>
          <w:spacing w:val="-2"/>
          <w:sz w:val="24"/>
          <w:szCs w:val="24"/>
        </w:rPr>
        <w:t>buk</w:t>
      </w:r>
      <w:r>
        <w:rPr>
          <w:sz w:val="24"/>
          <w:szCs w:val="24"/>
        </w:rPr>
        <w:t>u</w:t>
      </w:r>
      <w:r w:rsidR="00287A3C">
        <w:rPr>
          <w:sz w:val="24"/>
          <w:szCs w:val="24"/>
        </w:rPr>
        <w:t xml:space="preserve"> </w:t>
      </w:r>
      <w:r>
        <w:rPr>
          <w:spacing w:val="-3"/>
          <w:sz w:val="24"/>
          <w:szCs w:val="24"/>
        </w:rPr>
        <w:t>a</w:t>
      </w:r>
      <w:r>
        <w:rPr>
          <w:spacing w:val="-2"/>
          <w:sz w:val="24"/>
          <w:szCs w:val="24"/>
        </w:rPr>
        <w:t>t</w:t>
      </w:r>
      <w:r>
        <w:rPr>
          <w:spacing w:val="-3"/>
          <w:sz w:val="24"/>
          <w:szCs w:val="24"/>
        </w:rPr>
        <w:t>a</w:t>
      </w:r>
      <w:r>
        <w:rPr>
          <w:sz w:val="24"/>
          <w:szCs w:val="24"/>
        </w:rPr>
        <w:t>u</w:t>
      </w:r>
      <w:r w:rsidR="00287A3C">
        <w:rPr>
          <w:sz w:val="24"/>
          <w:szCs w:val="24"/>
        </w:rPr>
        <w:t xml:space="preserve"> </w:t>
      </w:r>
      <w:r>
        <w:rPr>
          <w:spacing w:val="-2"/>
          <w:sz w:val="24"/>
          <w:szCs w:val="24"/>
        </w:rPr>
        <w:t>b</w:t>
      </w:r>
      <w:r>
        <w:rPr>
          <w:spacing w:val="-6"/>
          <w:sz w:val="24"/>
          <w:szCs w:val="24"/>
        </w:rPr>
        <w:t>e</w:t>
      </w:r>
      <w:r>
        <w:rPr>
          <w:spacing w:val="-2"/>
          <w:sz w:val="24"/>
          <w:szCs w:val="24"/>
        </w:rPr>
        <w:t>ntu</w:t>
      </w:r>
      <w:r>
        <w:rPr>
          <w:sz w:val="24"/>
          <w:szCs w:val="24"/>
        </w:rPr>
        <w:t>k</w:t>
      </w:r>
      <w:r w:rsidR="00287A3C">
        <w:rPr>
          <w:sz w:val="24"/>
          <w:szCs w:val="24"/>
        </w:rPr>
        <w:t xml:space="preserve"> </w:t>
      </w:r>
      <w:r>
        <w:rPr>
          <w:spacing w:val="-2"/>
          <w:sz w:val="24"/>
          <w:szCs w:val="24"/>
        </w:rPr>
        <w:t>l</w:t>
      </w:r>
      <w:r>
        <w:rPr>
          <w:spacing w:val="-3"/>
          <w:sz w:val="24"/>
          <w:szCs w:val="24"/>
        </w:rPr>
        <w:t>a</w:t>
      </w:r>
      <w:r>
        <w:rPr>
          <w:spacing w:val="-2"/>
          <w:sz w:val="24"/>
          <w:szCs w:val="24"/>
        </w:rPr>
        <w:t>i</w:t>
      </w:r>
      <w:r>
        <w:rPr>
          <w:sz w:val="24"/>
          <w:szCs w:val="24"/>
        </w:rPr>
        <w:t>n</w:t>
      </w:r>
      <w:r w:rsidR="00287A3C">
        <w:rPr>
          <w:sz w:val="24"/>
          <w:szCs w:val="24"/>
        </w:rPr>
        <w:t xml:space="preserve"> </w:t>
      </w:r>
      <w:r>
        <w:rPr>
          <w:spacing w:val="-7"/>
          <w:sz w:val="24"/>
          <w:szCs w:val="24"/>
        </w:rPr>
        <w:t>y</w:t>
      </w:r>
      <w:r>
        <w:rPr>
          <w:spacing w:val="-3"/>
          <w:sz w:val="24"/>
          <w:szCs w:val="24"/>
        </w:rPr>
        <w:t>a</w:t>
      </w:r>
      <w:r>
        <w:rPr>
          <w:spacing w:val="-2"/>
          <w:sz w:val="24"/>
          <w:szCs w:val="24"/>
        </w:rPr>
        <w:t>n</w:t>
      </w:r>
      <w:r>
        <w:rPr>
          <w:sz w:val="24"/>
          <w:szCs w:val="24"/>
        </w:rPr>
        <w:t>g</w:t>
      </w:r>
      <w:r w:rsidR="00287A3C">
        <w:rPr>
          <w:sz w:val="24"/>
          <w:szCs w:val="24"/>
        </w:rPr>
        <w:t xml:space="preserve"> </w:t>
      </w:r>
      <w:r>
        <w:rPr>
          <w:spacing w:val="-2"/>
          <w:sz w:val="24"/>
          <w:szCs w:val="24"/>
        </w:rPr>
        <w:t>s</w:t>
      </w:r>
      <w:r>
        <w:rPr>
          <w:spacing w:val="-1"/>
          <w:sz w:val="24"/>
          <w:szCs w:val="24"/>
        </w:rPr>
        <w:t>a</w:t>
      </w:r>
      <w:r>
        <w:rPr>
          <w:spacing w:val="-7"/>
          <w:sz w:val="24"/>
          <w:szCs w:val="24"/>
        </w:rPr>
        <w:t>y</w:t>
      </w:r>
      <w:r>
        <w:rPr>
          <w:sz w:val="24"/>
          <w:szCs w:val="24"/>
        </w:rPr>
        <w:t>a</w:t>
      </w:r>
      <w:r w:rsidR="00287A3C">
        <w:rPr>
          <w:sz w:val="24"/>
          <w:szCs w:val="24"/>
        </w:rPr>
        <w:t xml:space="preserve"> </w:t>
      </w:r>
      <w:r>
        <w:rPr>
          <w:spacing w:val="-2"/>
          <w:sz w:val="24"/>
          <w:szCs w:val="24"/>
        </w:rPr>
        <w:t>kuti</w:t>
      </w:r>
      <w:r>
        <w:rPr>
          <w:sz w:val="24"/>
          <w:szCs w:val="24"/>
        </w:rPr>
        <w:t>p</w:t>
      </w:r>
      <w:r w:rsidR="00287A3C">
        <w:rPr>
          <w:sz w:val="24"/>
          <w:szCs w:val="24"/>
        </w:rPr>
        <w:t xml:space="preserve"> </w:t>
      </w:r>
      <w:r>
        <w:rPr>
          <w:spacing w:val="-2"/>
          <w:sz w:val="24"/>
          <w:szCs w:val="24"/>
        </w:rPr>
        <w:t>d</w:t>
      </w:r>
      <w:r>
        <w:rPr>
          <w:spacing w:val="-3"/>
          <w:sz w:val="24"/>
          <w:szCs w:val="24"/>
        </w:rPr>
        <w:t>ar</w:t>
      </w:r>
      <w:r>
        <w:rPr>
          <w:sz w:val="24"/>
          <w:szCs w:val="24"/>
        </w:rPr>
        <w:t>i</w:t>
      </w:r>
      <w:r w:rsidR="00287A3C">
        <w:rPr>
          <w:sz w:val="24"/>
          <w:szCs w:val="24"/>
        </w:rPr>
        <w:t xml:space="preserve"> </w:t>
      </w:r>
      <w:r>
        <w:rPr>
          <w:spacing w:val="-2"/>
          <w:sz w:val="24"/>
          <w:szCs w:val="24"/>
        </w:rPr>
        <w:t>o</w:t>
      </w:r>
      <w:r>
        <w:rPr>
          <w:spacing w:val="-3"/>
          <w:sz w:val="24"/>
          <w:szCs w:val="24"/>
        </w:rPr>
        <w:t>ra</w:t>
      </w:r>
      <w:r>
        <w:rPr>
          <w:spacing w:val="-2"/>
          <w:sz w:val="24"/>
          <w:szCs w:val="24"/>
        </w:rPr>
        <w:t>n</w:t>
      </w:r>
      <w:r>
        <w:rPr>
          <w:sz w:val="24"/>
          <w:szCs w:val="24"/>
        </w:rPr>
        <w:t>g</w:t>
      </w:r>
      <w:r w:rsidR="00287A3C">
        <w:rPr>
          <w:sz w:val="24"/>
          <w:szCs w:val="24"/>
        </w:rPr>
        <w:t xml:space="preserve"> </w:t>
      </w:r>
      <w:r>
        <w:rPr>
          <w:spacing w:val="-2"/>
          <w:sz w:val="24"/>
          <w:szCs w:val="24"/>
        </w:rPr>
        <w:t>l</w:t>
      </w:r>
      <w:r>
        <w:rPr>
          <w:spacing w:val="-3"/>
          <w:sz w:val="24"/>
          <w:szCs w:val="24"/>
        </w:rPr>
        <w:t>a</w:t>
      </w:r>
      <w:r>
        <w:rPr>
          <w:spacing w:val="-2"/>
          <w:sz w:val="24"/>
          <w:szCs w:val="24"/>
        </w:rPr>
        <w:t>i</w:t>
      </w:r>
      <w:r>
        <w:rPr>
          <w:sz w:val="24"/>
          <w:szCs w:val="24"/>
        </w:rPr>
        <w:t>n</w:t>
      </w:r>
      <w:r w:rsidR="00287A3C">
        <w:rPr>
          <w:sz w:val="24"/>
          <w:szCs w:val="24"/>
        </w:rPr>
        <w:t xml:space="preserve"> </w:t>
      </w:r>
      <w:r>
        <w:rPr>
          <w:spacing w:val="-2"/>
          <w:sz w:val="24"/>
          <w:szCs w:val="24"/>
        </w:rPr>
        <w:t>t</w:t>
      </w:r>
      <w:r>
        <w:rPr>
          <w:spacing w:val="-3"/>
          <w:sz w:val="24"/>
          <w:szCs w:val="24"/>
        </w:rPr>
        <w:t>a</w:t>
      </w:r>
      <w:r>
        <w:rPr>
          <w:spacing w:val="-2"/>
          <w:sz w:val="24"/>
          <w:szCs w:val="24"/>
        </w:rPr>
        <w:t>np</w:t>
      </w:r>
      <w:r>
        <w:rPr>
          <w:sz w:val="24"/>
          <w:szCs w:val="24"/>
        </w:rPr>
        <w:t>a</w:t>
      </w:r>
      <w:r w:rsidR="00287A3C">
        <w:rPr>
          <w:sz w:val="24"/>
          <w:szCs w:val="24"/>
        </w:rPr>
        <w:t xml:space="preserve"> </w:t>
      </w:r>
      <w:r>
        <w:rPr>
          <w:spacing w:val="-2"/>
          <w:sz w:val="24"/>
          <w:szCs w:val="24"/>
        </w:rPr>
        <w:t>s</w:t>
      </w:r>
      <w:r>
        <w:rPr>
          <w:spacing w:val="-1"/>
          <w:sz w:val="24"/>
          <w:szCs w:val="24"/>
        </w:rPr>
        <w:t>a</w:t>
      </w:r>
      <w:r>
        <w:rPr>
          <w:spacing w:val="-10"/>
          <w:sz w:val="24"/>
          <w:szCs w:val="24"/>
        </w:rPr>
        <w:t>y</w:t>
      </w:r>
      <w:r>
        <w:rPr>
          <w:sz w:val="24"/>
          <w:szCs w:val="24"/>
        </w:rPr>
        <w:t>a</w:t>
      </w:r>
      <w:r w:rsidR="00287A3C">
        <w:rPr>
          <w:sz w:val="24"/>
          <w:szCs w:val="24"/>
        </w:rPr>
        <w:t xml:space="preserve"> </w:t>
      </w:r>
      <w:r>
        <w:rPr>
          <w:sz w:val="24"/>
          <w:szCs w:val="24"/>
        </w:rPr>
        <w:t>s</w:t>
      </w:r>
      <w:r>
        <w:rPr>
          <w:spacing w:val="-3"/>
          <w:sz w:val="24"/>
          <w:szCs w:val="24"/>
        </w:rPr>
        <w:t>e</w:t>
      </w:r>
      <w:r>
        <w:rPr>
          <w:spacing w:val="-2"/>
          <w:sz w:val="24"/>
          <w:szCs w:val="24"/>
        </w:rPr>
        <w:t>but</w:t>
      </w:r>
      <w:r>
        <w:rPr>
          <w:spacing w:val="-5"/>
          <w:sz w:val="24"/>
          <w:szCs w:val="24"/>
        </w:rPr>
        <w:t>k</w:t>
      </w:r>
      <w:r>
        <w:rPr>
          <w:spacing w:val="-6"/>
          <w:sz w:val="24"/>
          <w:szCs w:val="24"/>
        </w:rPr>
        <w:t>a</w:t>
      </w:r>
      <w:r>
        <w:rPr>
          <w:sz w:val="24"/>
          <w:szCs w:val="24"/>
        </w:rPr>
        <w:t>n</w:t>
      </w:r>
      <w:r w:rsidR="00287A3C">
        <w:rPr>
          <w:sz w:val="24"/>
          <w:szCs w:val="24"/>
        </w:rPr>
        <w:t xml:space="preserve"> </w:t>
      </w:r>
      <w:r>
        <w:rPr>
          <w:spacing w:val="-2"/>
          <w:sz w:val="24"/>
          <w:szCs w:val="24"/>
        </w:rPr>
        <w:t>sumb</w:t>
      </w:r>
      <w:r>
        <w:rPr>
          <w:spacing w:val="-3"/>
          <w:sz w:val="24"/>
          <w:szCs w:val="24"/>
        </w:rPr>
        <w:t>er</w:t>
      </w:r>
      <w:r>
        <w:rPr>
          <w:spacing w:val="-2"/>
          <w:sz w:val="24"/>
          <w:szCs w:val="24"/>
        </w:rPr>
        <w:t>n</w:t>
      </w:r>
      <w:r>
        <w:rPr>
          <w:spacing w:val="-7"/>
          <w:sz w:val="24"/>
          <w:szCs w:val="24"/>
        </w:rPr>
        <w:t>y</w:t>
      </w:r>
      <w:r>
        <w:rPr>
          <w:sz w:val="24"/>
          <w:szCs w:val="24"/>
        </w:rPr>
        <w:t>a</w:t>
      </w:r>
      <w:r w:rsidR="00287A3C">
        <w:rPr>
          <w:sz w:val="24"/>
          <w:szCs w:val="24"/>
        </w:rPr>
        <w:t xml:space="preserve"> </w:t>
      </w:r>
      <w:r>
        <w:rPr>
          <w:spacing w:val="-7"/>
          <w:sz w:val="24"/>
          <w:szCs w:val="24"/>
        </w:rPr>
        <w:t>y</w:t>
      </w:r>
      <w:r>
        <w:rPr>
          <w:spacing w:val="-3"/>
          <w:sz w:val="24"/>
          <w:szCs w:val="24"/>
        </w:rPr>
        <w:t>a</w:t>
      </w:r>
      <w:r>
        <w:rPr>
          <w:sz w:val="24"/>
          <w:szCs w:val="24"/>
        </w:rPr>
        <w:t xml:space="preserve">ng </w:t>
      </w:r>
      <w:r>
        <w:rPr>
          <w:spacing w:val="-2"/>
          <w:sz w:val="24"/>
          <w:szCs w:val="24"/>
        </w:rPr>
        <w:t>d</w:t>
      </w:r>
      <w:r>
        <w:rPr>
          <w:spacing w:val="-3"/>
          <w:sz w:val="24"/>
          <w:szCs w:val="24"/>
        </w:rPr>
        <w:t>a</w:t>
      </w:r>
      <w:r>
        <w:rPr>
          <w:spacing w:val="-2"/>
          <w:sz w:val="24"/>
          <w:szCs w:val="24"/>
        </w:rPr>
        <w:t>p</w:t>
      </w:r>
      <w:r>
        <w:rPr>
          <w:spacing w:val="-3"/>
          <w:sz w:val="24"/>
          <w:szCs w:val="24"/>
        </w:rPr>
        <w:t>a</w:t>
      </w:r>
      <w:r>
        <w:rPr>
          <w:sz w:val="24"/>
          <w:szCs w:val="24"/>
        </w:rPr>
        <w:t>t</w:t>
      </w:r>
      <w:r w:rsidR="00287A3C">
        <w:rPr>
          <w:sz w:val="24"/>
          <w:szCs w:val="24"/>
        </w:rPr>
        <w:t xml:space="preserve"> </w:t>
      </w:r>
      <w:r>
        <w:rPr>
          <w:spacing w:val="-2"/>
          <w:sz w:val="24"/>
          <w:szCs w:val="24"/>
        </w:rPr>
        <w:t>dip</w:t>
      </w:r>
      <w:r>
        <w:rPr>
          <w:spacing w:val="-3"/>
          <w:sz w:val="24"/>
          <w:szCs w:val="24"/>
        </w:rPr>
        <w:t>a</w:t>
      </w:r>
      <w:r>
        <w:rPr>
          <w:spacing w:val="-2"/>
          <w:sz w:val="24"/>
          <w:szCs w:val="24"/>
        </w:rPr>
        <w:t>nd</w:t>
      </w:r>
      <w:r>
        <w:rPr>
          <w:spacing w:val="-3"/>
          <w:sz w:val="24"/>
          <w:szCs w:val="24"/>
        </w:rPr>
        <w:t>a</w:t>
      </w:r>
      <w:r>
        <w:rPr>
          <w:spacing w:val="-2"/>
          <w:sz w:val="24"/>
          <w:szCs w:val="24"/>
        </w:rPr>
        <w:t>n</w:t>
      </w:r>
      <w:r>
        <w:rPr>
          <w:sz w:val="24"/>
          <w:szCs w:val="24"/>
        </w:rPr>
        <w:t>g</w:t>
      </w:r>
      <w:r w:rsidR="00287A3C">
        <w:rPr>
          <w:sz w:val="24"/>
          <w:szCs w:val="24"/>
        </w:rPr>
        <w:t xml:space="preserve"> </w:t>
      </w:r>
      <w:r>
        <w:rPr>
          <w:spacing w:val="-2"/>
          <w:sz w:val="24"/>
          <w:szCs w:val="24"/>
        </w:rPr>
        <w:t>s</w:t>
      </w:r>
      <w:r>
        <w:rPr>
          <w:spacing w:val="-3"/>
          <w:sz w:val="24"/>
          <w:szCs w:val="24"/>
        </w:rPr>
        <w:t>e</w:t>
      </w:r>
      <w:r>
        <w:rPr>
          <w:spacing w:val="-2"/>
          <w:sz w:val="24"/>
          <w:szCs w:val="24"/>
        </w:rPr>
        <w:t>b</w:t>
      </w:r>
      <w:r>
        <w:rPr>
          <w:spacing w:val="-3"/>
          <w:sz w:val="24"/>
          <w:szCs w:val="24"/>
        </w:rPr>
        <w:t>a</w:t>
      </w:r>
      <w:r>
        <w:rPr>
          <w:spacing w:val="-5"/>
          <w:sz w:val="24"/>
          <w:szCs w:val="24"/>
        </w:rPr>
        <w:t>g</w:t>
      </w:r>
      <w:r>
        <w:rPr>
          <w:spacing w:val="-3"/>
          <w:sz w:val="24"/>
          <w:szCs w:val="24"/>
        </w:rPr>
        <w:t>a</w:t>
      </w:r>
      <w:r>
        <w:rPr>
          <w:sz w:val="24"/>
          <w:szCs w:val="24"/>
        </w:rPr>
        <w:t>i</w:t>
      </w:r>
      <w:r w:rsidR="00287A3C">
        <w:rPr>
          <w:sz w:val="24"/>
          <w:szCs w:val="24"/>
        </w:rPr>
        <w:t xml:space="preserve"> </w:t>
      </w:r>
      <w:r>
        <w:rPr>
          <w:spacing w:val="-2"/>
          <w:sz w:val="24"/>
          <w:szCs w:val="24"/>
        </w:rPr>
        <w:t>t</w:t>
      </w:r>
      <w:r>
        <w:rPr>
          <w:spacing w:val="-4"/>
          <w:sz w:val="24"/>
          <w:szCs w:val="24"/>
        </w:rPr>
        <w:t>i</w:t>
      </w:r>
      <w:r>
        <w:rPr>
          <w:spacing w:val="-2"/>
          <w:sz w:val="24"/>
          <w:szCs w:val="24"/>
        </w:rPr>
        <w:t>nd</w:t>
      </w:r>
      <w:r>
        <w:rPr>
          <w:spacing w:val="-3"/>
          <w:sz w:val="24"/>
          <w:szCs w:val="24"/>
        </w:rPr>
        <w:t>a</w:t>
      </w:r>
      <w:r>
        <w:rPr>
          <w:spacing w:val="-2"/>
          <w:sz w:val="24"/>
          <w:szCs w:val="24"/>
        </w:rPr>
        <w:t>k</w:t>
      </w:r>
      <w:r>
        <w:rPr>
          <w:spacing w:val="-3"/>
          <w:sz w:val="24"/>
          <w:szCs w:val="24"/>
        </w:rPr>
        <w:t>a</w:t>
      </w:r>
      <w:r>
        <w:rPr>
          <w:sz w:val="24"/>
          <w:szCs w:val="24"/>
        </w:rPr>
        <w:t>n</w:t>
      </w:r>
      <w:r w:rsidR="00287A3C">
        <w:rPr>
          <w:sz w:val="24"/>
          <w:szCs w:val="24"/>
        </w:rPr>
        <w:t xml:space="preserve"> </w:t>
      </w:r>
      <w:r>
        <w:rPr>
          <w:spacing w:val="-2"/>
          <w:sz w:val="24"/>
          <w:szCs w:val="24"/>
        </w:rPr>
        <w:t>p</w:t>
      </w:r>
      <w:r>
        <w:rPr>
          <w:spacing w:val="-3"/>
          <w:sz w:val="24"/>
          <w:szCs w:val="24"/>
        </w:rPr>
        <w:t>e</w:t>
      </w:r>
      <w:r>
        <w:rPr>
          <w:spacing w:val="-2"/>
          <w:sz w:val="24"/>
          <w:szCs w:val="24"/>
        </w:rPr>
        <w:t>n</w:t>
      </w:r>
      <w:r>
        <w:rPr>
          <w:spacing w:val="-4"/>
          <w:sz w:val="24"/>
          <w:szCs w:val="24"/>
        </w:rPr>
        <w:t>j</w:t>
      </w:r>
      <w:r>
        <w:rPr>
          <w:spacing w:val="-2"/>
          <w:sz w:val="24"/>
          <w:szCs w:val="24"/>
        </w:rPr>
        <w:t>i</w:t>
      </w:r>
      <w:r>
        <w:rPr>
          <w:spacing w:val="-5"/>
          <w:sz w:val="24"/>
          <w:szCs w:val="24"/>
        </w:rPr>
        <w:t>p</w:t>
      </w:r>
      <w:r>
        <w:rPr>
          <w:spacing w:val="-2"/>
          <w:sz w:val="24"/>
          <w:szCs w:val="24"/>
        </w:rPr>
        <w:t>l</w:t>
      </w:r>
      <w:r>
        <w:rPr>
          <w:spacing w:val="-3"/>
          <w:sz w:val="24"/>
          <w:szCs w:val="24"/>
        </w:rPr>
        <w:t>a</w:t>
      </w:r>
      <w:r>
        <w:rPr>
          <w:spacing w:val="-2"/>
          <w:sz w:val="24"/>
          <w:szCs w:val="24"/>
        </w:rPr>
        <w:t>k</w:t>
      </w:r>
      <w:r>
        <w:rPr>
          <w:spacing w:val="-3"/>
          <w:sz w:val="24"/>
          <w:szCs w:val="24"/>
        </w:rPr>
        <w:t>a</w:t>
      </w:r>
      <w:r>
        <w:rPr>
          <w:spacing w:val="-2"/>
          <w:sz w:val="24"/>
          <w:szCs w:val="24"/>
        </w:rPr>
        <w:t>n</w:t>
      </w:r>
      <w:r>
        <w:rPr>
          <w:sz w:val="24"/>
          <w:szCs w:val="24"/>
        </w:rPr>
        <w:t xml:space="preserve">. </w:t>
      </w:r>
      <w:r>
        <w:rPr>
          <w:spacing w:val="-1"/>
          <w:sz w:val="24"/>
          <w:szCs w:val="24"/>
        </w:rPr>
        <w:t>S</w:t>
      </w:r>
      <w:r>
        <w:rPr>
          <w:spacing w:val="-3"/>
          <w:sz w:val="24"/>
          <w:szCs w:val="24"/>
        </w:rPr>
        <w:t>e</w:t>
      </w:r>
      <w:r>
        <w:rPr>
          <w:spacing w:val="-2"/>
          <w:sz w:val="24"/>
          <w:szCs w:val="24"/>
        </w:rPr>
        <w:t>p</w:t>
      </w:r>
      <w:r>
        <w:rPr>
          <w:spacing w:val="-3"/>
          <w:sz w:val="24"/>
          <w:szCs w:val="24"/>
        </w:rPr>
        <w:t>a</w:t>
      </w:r>
      <w:r>
        <w:rPr>
          <w:spacing w:val="-2"/>
          <w:sz w:val="24"/>
          <w:szCs w:val="24"/>
        </w:rPr>
        <w:t>nj</w:t>
      </w:r>
      <w:r>
        <w:rPr>
          <w:spacing w:val="-3"/>
          <w:sz w:val="24"/>
          <w:szCs w:val="24"/>
        </w:rPr>
        <w:t>a</w:t>
      </w:r>
      <w:r>
        <w:rPr>
          <w:spacing w:val="-2"/>
          <w:sz w:val="24"/>
          <w:szCs w:val="24"/>
        </w:rPr>
        <w:t>n</w:t>
      </w:r>
      <w:r>
        <w:rPr>
          <w:sz w:val="24"/>
          <w:szCs w:val="24"/>
        </w:rPr>
        <w:t>g</w:t>
      </w:r>
      <w:r w:rsidR="00287A3C">
        <w:rPr>
          <w:sz w:val="24"/>
          <w:szCs w:val="24"/>
        </w:rPr>
        <w:t xml:space="preserve"> </w:t>
      </w:r>
      <w:r>
        <w:rPr>
          <w:spacing w:val="-2"/>
          <w:sz w:val="24"/>
          <w:szCs w:val="24"/>
        </w:rPr>
        <w:t>p</w:t>
      </w:r>
      <w:r>
        <w:rPr>
          <w:spacing w:val="-3"/>
          <w:sz w:val="24"/>
          <w:szCs w:val="24"/>
        </w:rPr>
        <w:t>e</w:t>
      </w:r>
      <w:r>
        <w:rPr>
          <w:spacing w:val="-2"/>
          <w:sz w:val="24"/>
          <w:szCs w:val="24"/>
        </w:rPr>
        <w:t>n</w:t>
      </w:r>
      <w:r>
        <w:rPr>
          <w:spacing w:val="-5"/>
          <w:sz w:val="24"/>
          <w:szCs w:val="24"/>
        </w:rPr>
        <w:t>g</w:t>
      </w:r>
      <w:r>
        <w:rPr>
          <w:spacing w:val="-3"/>
          <w:sz w:val="24"/>
          <w:szCs w:val="24"/>
        </w:rPr>
        <w:t>e</w:t>
      </w:r>
      <w:r>
        <w:rPr>
          <w:spacing w:val="-2"/>
          <w:sz w:val="24"/>
          <w:szCs w:val="24"/>
        </w:rPr>
        <w:t>t</w:t>
      </w:r>
      <w:r>
        <w:rPr>
          <w:spacing w:val="-3"/>
          <w:sz w:val="24"/>
          <w:szCs w:val="24"/>
        </w:rPr>
        <w:t>a</w:t>
      </w:r>
      <w:r>
        <w:rPr>
          <w:spacing w:val="-2"/>
          <w:sz w:val="24"/>
          <w:szCs w:val="24"/>
        </w:rPr>
        <w:t>hu</w:t>
      </w:r>
      <w:r>
        <w:rPr>
          <w:spacing w:val="-3"/>
          <w:sz w:val="24"/>
          <w:szCs w:val="24"/>
        </w:rPr>
        <w:t>a</w:t>
      </w:r>
      <w:r>
        <w:rPr>
          <w:sz w:val="24"/>
          <w:szCs w:val="24"/>
        </w:rPr>
        <w:t>n</w:t>
      </w:r>
      <w:r w:rsidR="00287A3C">
        <w:rPr>
          <w:sz w:val="24"/>
          <w:szCs w:val="24"/>
        </w:rPr>
        <w:t xml:space="preserve"> </w:t>
      </w:r>
      <w:r>
        <w:rPr>
          <w:spacing w:val="-2"/>
          <w:sz w:val="24"/>
          <w:szCs w:val="24"/>
        </w:rPr>
        <w:t>s</w:t>
      </w:r>
      <w:r>
        <w:rPr>
          <w:spacing w:val="-1"/>
          <w:sz w:val="24"/>
          <w:szCs w:val="24"/>
        </w:rPr>
        <w:t>a</w:t>
      </w:r>
      <w:r>
        <w:rPr>
          <w:spacing w:val="-7"/>
          <w:sz w:val="24"/>
          <w:szCs w:val="24"/>
        </w:rPr>
        <w:t>y</w:t>
      </w:r>
      <w:r>
        <w:rPr>
          <w:sz w:val="24"/>
          <w:szCs w:val="24"/>
        </w:rPr>
        <w:t>a</w:t>
      </w:r>
      <w:r w:rsidR="00287A3C">
        <w:rPr>
          <w:sz w:val="24"/>
          <w:szCs w:val="24"/>
        </w:rPr>
        <w:t xml:space="preserve"> </w:t>
      </w:r>
      <w:r>
        <w:rPr>
          <w:spacing w:val="-2"/>
          <w:sz w:val="24"/>
          <w:szCs w:val="24"/>
        </w:rPr>
        <w:t>ju</w:t>
      </w:r>
      <w:r>
        <w:rPr>
          <w:spacing w:val="-5"/>
          <w:sz w:val="24"/>
          <w:szCs w:val="24"/>
        </w:rPr>
        <w:t>g</w:t>
      </w:r>
      <w:r>
        <w:rPr>
          <w:sz w:val="24"/>
          <w:szCs w:val="24"/>
        </w:rPr>
        <w:t>a</w:t>
      </w:r>
      <w:r w:rsidR="00287A3C">
        <w:rPr>
          <w:sz w:val="24"/>
          <w:szCs w:val="24"/>
        </w:rPr>
        <w:t xml:space="preserve"> </w:t>
      </w:r>
      <w:r>
        <w:rPr>
          <w:spacing w:val="-2"/>
          <w:sz w:val="24"/>
          <w:szCs w:val="24"/>
        </w:rPr>
        <w:t>tid</w:t>
      </w:r>
      <w:r>
        <w:rPr>
          <w:spacing w:val="-3"/>
          <w:sz w:val="24"/>
          <w:szCs w:val="24"/>
        </w:rPr>
        <w:t>a</w:t>
      </w:r>
      <w:r>
        <w:rPr>
          <w:sz w:val="24"/>
          <w:szCs w:val="24"/>
        </w:rPr>
        <w:t>k</w:t>
      </w:r>
      <w:r w:rsidR="00287A3C">
        <w:rPr>
          <w:sz w:val="24"/>
          <w:szCs w:val="24"/>
        </w:rPr>
        <w:t xml:space="preserve"> </w:t>
      </w:r>
      <w:r>
        <w:rPr>
          <w:spacing w:val="-2"/>
          <w:sz w:val="24"/>
          <w:szCs w:val="24"/>
        </w:rPr>
        <w:t>t</w:t>
      </w:r>
      <w:r>
        <w:rPr>
          <w:spacing w:val="-3"/>
          <w:sz w:val="24"/>
          <w:szCs w:val="24"/>
        </w:rPr>
        <w:t>er</w:t>
      </w:r>
      <w:r>
        <w:rPr>
          <w:spacing w:val="-2"/>
          <w:sz w:val="24"/>
          <w:szCs w:val="24"/>
        </w:rPr>
        <w:t>d</w:t>
      </w:r>
      <w:r>
        <w:rPr>
          <w:spacing w:val="-3"/>
          <w:sz w:val="24"/>
          <w:szCs w:val="24"/>
        </w:rPr>
        <w:t>a</w:t>
      </w:r>
      <w:r>
        <w:rPr>
          <w:spacing w:val="-1"/>
          <w:sz w:val="24"/>
          <w:szCs w:val="24"/>
        </w:rPr>
        <w:t>p</w:t>
      </w:r>
      <w:r>
        <w:rPr>
          <w:spacing w:val="-3"/>
          <w:sz w:val="24"/>
          <w:szCs w:val="24"/>
        </w:rPr>
        <w:t>a</w:t>
      </w:r>
      <w:r>
        <w:rPr>
          <w:sz w:val="24"/>
          <w:szCs w:val="24"/>
        </w:rPr>
        <w:t>t</w:t>
      </w:r>
      <w:r w:rsidR="00287A3C">
        <w:rPr>
          <w:sz w:val="24"/>
          <w:szCs w:val="24"/>
        </w:rPr>
        <w:t xml:space="preserve"> </w:t>
      </w:r>
      <w:r>
        <w:rPr>
          <w:spacing w:val="-3"/>
          <w:sz w:val="24"/>
          <w:szCs w:val="24"/>
        </w:rPr>
        <w:t>re</w:t>
      </w:r>
      <w:r>
        <w:rPr>
          <w:spacing w:val="-2"/>
          <w:sz w:val="24"/>
          <w:szCs w:val="24"/>
        </w:rPr>
        <w:t>p</w:t>
      </w:r>
      <w:r>
        <w:rPr>
          <w:spacing w:val="-3"/>
          <w:sz w:val="24"/>
          <w:szCs w:val="24"/>
        </w:rPr>
        <w:t>r</w:t>
      </w:r>
      <w:r>
        <w:rPr>
          <w:spacing w:val="-2"/>
          <w:sz w:val="24"/>
          <w:szCs w:val="24"/>
        </w:rPr>
        <w:t>od</w:t>
      </w:r>
      <w:r>
        <w:rPr>
          <w:spacing w:val="-5"/>
          <w:sz w:val="24"/>
          <w:szCs w:val="24"/>
        </w:rPr>
        <w:t>u</w:t>
      </w:r>
      <w:r>
        <w:rPr>
          <w:spacing w:val="-2"/>
          <w:sz w:val="24"/>
          <w:szCs w:val="24"/>
        </w:rPr>
        <w:t>ks</w:t>
      </w:r>
      <w:r>
        <w:rPr>
          <w:sz w:val="24"/>
          <w:szCs w:val="24"/>
        </w:rPr>
        <w:t>i</w:t>
      </w:r>
      <w:r w:rsidR="00287A3C">
        <w:rPr>
          <w:sz w:val="24"/>
          <w:szCs w:val="24"/>
        </w:rPr>
        <w:t xml:space="preserve"> </w:t>
      </w:r>
      <w:r>
        <w:rPr>
          <w:spacing w:val="-2"/>
          <w:sz w:val="24"/>
          <w:szCs w:val="24"/>
        </w:rPr>
        <w:t>k</w:t>
      </w:r>
      <w:r>
        <w:rPr>
          <w:spacing w:val="-3"/>
          <w:sz w:val="24"/>
          <w:szCs w:val="24"/>
        </w:rPr>
        <w:t>a</w:t>
      </w:r>
      <w:r>
        <w:rPr>
          <w:sz w:val="24"/>
          <w:szCs w:val="24"/>
        </w:rPr>
        <w:t>r</w:t>
      </w:r>
      <w:r>
        <w:rPr>
          <w:spacing w:val="-8"/>
          <w:sz w:val="24"/>
          <w:szCs w:val="24"/>
        </w:rPr>
        <w:t>y</w:t>
      </w:r>
      <w:r>
        <w:rPr>
          <w:sz w:val="24"/>
          <w:szCs w:val="24"/>
        </w:rPr>
        <w:t>a</w:t>
      </w:r>
      <w:r w:rsidR="00287A3C">
        <w:rPr>
          <w:sz w:val="24"/>
          <w:szCs w:val="24"/>
        </w:rPr>
        <w:t xml:space="preserve"> </w:t>
      </w:r>
      <w:r>
        <w:rPr>
          <w:spacing w:val="-3"/>
          <w:sz w:val="24"/>
          <w:szCs w:val="24"/>
        </w:rPr>
        <w:t>a</w:t>
      </w:r>
      <w:r>
        <w:rPr>
          <w:spacing w:val="-2"/>
          <w:sz w:val="24"/>
          <w:szCs w:val="24"/>
        </w:rPr>
        <w:t>t</w:t>
      </w:r>
      <w:r>
        <w:rPr>
          <w:spacing w:val="-3"/>
          <w:sz w:val="24"/>
          <w:szCs w:val="24"/>
        </w:rPr>
        <w:t>a</w:t>
      </w:r>
      <w:r>
        <w:rPr>
          <w:sz w:val="24"/>
          <w:szCs w:val="24"/>
        </w:rPr>
        <w:t>u</w:t>
      </w:r>
      <w:r w:rsidR="00287A3C">
        <w:rPr>
          <w:sz w:val="24"/>
          <w:szCs w:val="24"/>
        </w:rPr>
        <w:t xml:space="preserve"> </w:t>
      </w:r>
      <w:r>
        <w:rPr>
          <w:spacing w:val="-2"/>
          <w:sz w:val="24"/>
          <w:szCs w:val="24"/>
        </w:rPr>
        <w:t>p</w:t>
      </w:r>
      <w:r>
        <w:rPr>
          <w:spacing w:val="-3"/>
          <w:sz w:val="24"/>
          <w:szCs w:val="24"/>
        </w:rPr>
        <w:t>e</w:t>
      </w:r>
      <w:r>
        <w:rPr>
          <w:spacing w:val="-2"/>
          <w:sz w:val="24"/>
          <w:szCs w:val="24"/>
        </w:rPr>
        <w:t>nd</w:t>
      </w:r>
      <w:r>
        <w:rPr>
          <w:spacing w:val="-3"/>
          <w:sz w:val="24"/>
          <w:szCs w:val="24"/>
        </w:rPr>
        <w:t>a</w:t>
      </w:r>
      <w:r>
        <w:rPr>
          <w:spacing w:val="-2"/>
          <w:sz w:val="24"/>
          <w:szCs w:val="24"/>
        </w:rPr>
        <w:t>pa</w:t>
      </w:r>
      <w:r>
        <w:rPr>
          <w:sz w:val="24"/>
          <w:szCs w:val="24"/>
        </w:rPr>
        <w:t>t</w:t>
      </w:r>
      <w:r w:rsidR="00287A3C">
        <w:rPr>
          <w:sz w:val="24"/>
          <w:szCs w:val="24"/>
        </w:rPr>
        <w:t xml:space="preserve"> </w:t>
      </w:r>
      <w:r>
        <w:rPr>
          <w:spacing w:val="-7"/>
          <w:sz w:val="24"/>
          <w:szCs w:val="24"/>
        </w:rPr>
        <w:t>y</w:t>
      </w:r>
      <w:r>
        <w:rPr>
          <w:spacing w:val="-3"/>
          <w:sz w:val="24"/>
          <w:szCs w:val="24"/>
        </w:rPr>
        <w:t>a</w:t>
      </w:r>
      <w:r>
        <w:rPr>
          <w:sz w:val="24"/>
          <w:szCs w:val="24"/>
        </w:rPr>
        <w:t xml:space="preserve">ng </w:t>
      </w:r>
      <w:r>
        <w:rPr>
          <w:spacing w:val="-2"/>
          <w:sz w:val="24"/>
          <w:szCs w:val="24"/>
        </w:rPr>
        <w:t>p</w:t>
      </w:r>
      <w:r>
        <w:rPr>
          <w:spacing w:val="-3"/>
          <w:sz w:val="24"/>
          <w:szCs w:val="24"/>
        </w:rPr>
        <w:t>er</w:t>
      </w:r>
      <w:r>
        <w:rPr>
          <w:spacing w:val="-2"/>
          <w:sz w:val="24"/>
          <w:szCs w:val="24"/>
        </w:rPr>
        <w:t>n</w:t>
      </w:r>
      <w:r>
        <w:rPr>
          <w:spacing w:val="-3"/>
          <w:sz w:val="24"/>
          <w:szCs w:val="24"/>
        </w:rPr>
        <w:t>a</w:t>
      </w:r>
      <w:r>
        <w:rPr>
          <w:sz w:val="24"/>
          <w:szCs w:val="24"/>
        </w:rPr>
        <w:t>h</w:t>
      </w:r>
      <w:r w:rsidR="00287A3C">
        <w:rPr>
          <w:sz w:val="24"/>
          <w:szCs w:val="24"/>
        </w:rPr>
        <w:t xml:space="preserve"> </w:t>
      </w:r>
      <w:r>
        <w:rPr>
          <w:spacing w:val="-2"/>
          <w:sz w:val="24"/>
          <w:szCs w:val="24"/>
        </w:rPr>
        <w:t>dit</w:t>
      </w:r>
      <w:r>
        <w:rPr>
          <w:spacing w:val="-5"/>
          <w:sz w:val="24"/>
          <w:szCs w:val="24"/>
        </w:rPr>
        <w:t>u</w:t>
      </w:r>
      <w:r>
        <w:rPr>
          <w:spacing w:val="-2"/>
          <w:sz w:val="24"/>
          <w:szCs w:val="24"/>
        </w:rPr>
        <w:t>l</w:t>
      </w:r>
      <w:r>
        <w:rPr>
          <w:spacing w:val="-4"/>
          <w:sz w:val="24"/>
          <w:szCs w:val="24"/>
        </w:rPr>
        <w:t>i</w:t>
      </w:r>
      <w:r>
        <w:rPr>
          <w:sz w:val="24"/>
          <w:szCs w:val="24"/>
        </w:rPr>
        <w:t>s</w:t>
      </w:r>
      <w:r w:rsidR="00287A3C">
        <w:rPr>
          <w:sz w:val="24"/>
          <w:szCs w:val="24"/>
        </w:rPr>
        <w:t xml:space="preserve"> </w:t>
      </w:r>
      <w:r>
        <w:rPr>
          <w:spacing w:val="-3"/>
          <w:sz w:val="24"/>
          <w:szCs w:val="24"/>
        </w:rPr>
        <w:t>a</w:t>
      </w:r>
      <w:r>
        <w:rPr>
          <w:spacing w:val="-2"/>
          <w:sz w:val="24"/>
          <w:szCs w:val="24"/>
        </w:rPr>
        <w:t>t</w:t>
      </w:r>
      <w:r>
        <w:rPr>
          <w:spacing w:val="-3"/>
          <w:sz w:val="24"/>
          <w:szCs w:val="24"/>
        </w:rPr>
        <w:t>a</w:t>
      </w:r>
      <w:r>
        <w:rPr>
          <w:sz w:val="24"/>
          <w:szCs w:val="24"/>
        </w:rPr>
        <w:t>u</w:t>
      </w:r>
      <w:r w:rsidR="00287A3C">
        <w:rPr>
          <w:sz w:val="24"/>
          <w:szCs w:val="24"/>
        </w:rPr>
        <w:t xml:space="preserve"> </w:t>
      </w:r>
      <w:r>
        <w:rPr>
          <w:spacing w:val="-2"/>
          <w:sz w:val="24"/>
          <w:szCs w:val="24"/>
        </w:rPr>
        <w:t>d</w:t>
      </w:r>
      <w:r>
        <w:rPr>
          <w:spacing w:val="-4"/>
          <w:sz w:val="24"/>
          <w:szCs w:val="24"/>
        </w:rPr>
        <w:t>i</w:t>
      </w:r>
      <w:r>
        <w:rPr>
          <w:spacing w:val="-2"/>
          <w:sz w:val="24"/>
          <w:szCs w:val="24"/>
        </w:rPr>
        <w:t>t</w:t>
      </w:r>
      <w:r>
        <w:rPr>
          <w:spacing w:val="-3"/>
          <w:sz w:val="24"/>
          <w:szCs w:val="24"/>
        </w:rPr>
        <w:t>er</w:t>
      </w:r>
      <w:r>
        <w:rPr>
          <w:spacing w:val="-2"/>
          <w:sz w:val="24"/>
          <w:szCs w:val="24"/>
        </w:rPr>
        <w:t>b</w:t>
      </w:r>
      <w:r w:rsidR="00526889">
        <w:rPr>
          <w:spacing w:val="-4"/>
          <w:sz w:val="24"/>
          <w:szCs w:val="24"/>
        </w:rPr>
        <w:t>i</w:t>
      </w:r>
      <w:r>
        <w:rPr>
          <w:spacing w:val="-2"/>
          <w:sz w:val="24"/>
          <w:szCs w:val="24"/>
        </w:rPr>
        <w:t>tk</w:t>
      </w:r>
      <w:r>
        <w:rPr>
          <w:spacing w:val="-3"/>
          <w:sz w:val="24"/>
          <w:szCs w:val="24"/>
        </w:rPr>
        <w:t>a</w:t>
      </w:r>
      <w:r>
        <w:rPr>
          <w:sz w:val="24"/>
          <w:szCs w:val="24"/>
        </w:rPr>
        <w:t>n</w:t>
      </w:r>
      <w:r w:rsidR="00287A3C">
        <w:rPr>
          <w:sz w:val="24"/>
          <w:szCs w:val="24"/>
        </w:rPr>
        <w:t xml:space="preserve"> </w:t>
      </w:r>
      <w:r>
        <w:rPr>
          <w:spacing w:val="-5"/>
          <w:sz w:val="24"/>
          <w:szCs w:val="24"/>
        </w:rPr>
        <w:t>o</w:t>
      </w:r>
      <w:r>
        <w:rPr>
          <w:spacing w:val="-4"/>
          <w:sz w:val="24"/>
          <w:szCs w:val="24"/>
        </w:rPr>
        <w:t>l</w:t>
      </w:r>
      <w:r>
        <w:rPr>
          <w:spacing w:val="-3"/>
          <w:sz w:val="24"/>
          <w:szCs w:val="24"/>
        </w:rPr>
        <w:t>e</w:t>
      </w:r>
      <w:r>
        <w:rPr>
          <w:sz w:val="24"/>
          <w:szCs w:val="24"/>
        </w:rPr>
        <w:t>h</w:t>
      </w:r>
      <w:r w:rsidR="00287A3C">
        <w:rPr>
          <w:sz w:val="24"/>
          <w:szCs w:val="24"/>
        </w:rPr>
        <w:t xml:space="preserve"> </w:t>
      </w:r>
      <w:r>
        <w:rPr>
          <w:spacing w:val="-2"/>
          <w:sz w:val="24"/>
          <w:szCs w:val="24"/>
        </w:rPr>
        <w:t>o</w:t>
      </w:r>
      <w:r>
        <w:rPr>
          <w:spacing w:val="-3"/>
          <w:sz w:val="24"/>
          <w:szCs w:val="24"/>
        </w:rPr>
        <w:t>ra</w:t>
      </w:r>
      <w:r>
        <w:rPr>
          <w:spacing w:val="-2"/>
          <w:sz w:val="24"/>
          <w:szCs w:val="24"/>
        </w:rPr>
        <w:t>n</w:t>
      </w:r>
      <w:r>
        <w:rPr>
          <w:sz w:val="24"/>
          <w:szCs w:val="24"/>
        </w:rPr>
        <w:t xml:space="preserve">g </w:t>
      </w:r>
      <w:r>
        <w:rPr>
          <w:spacing w:val="-2"/>
          <w:sz w:val="24"/>
          <w:szCs w:val="24"/>
        </w:rPr>
        <w:t>l</w:t>
      </w:r>
      <w:r>
        <w:rPr>
          <w:spacing w:val="-3"/>
          <w:sz w:val="24"/>
          <w:szCs w:val="24"/>
        </w:rPr>
        <w:t>a</w:t>
      </w:r>
      <w:r>
        <w:rPr>
          <w:spacing w:val="-2"/>
          <w:sz w:val="24"/>
          <w:szCs w:val="24"/>
        </w:rPr>
        <w:t>i</w:t>
      </w:r>
      <w:r>
        <w:rPr>
          <w:sz w:val="24"/>
          <w:szCs w:val="24"/>
        </w:rPr>
        <w:t>n</w:t>
      </w:r>
      <w:r w:rsidR="00287A3C">
        <w:rPr>
          <w:sz w:val="24"/>
          <w:szCs w:val="24"/>
        </w:rPr>
        <w:t xml:space="preserve"> </w:t>
      </w:r>
      <w:r>
        <w:rPr>
          <w:spacing w:val="-7"/>
          <w:sz w:val="24"/>
          <w:szCs w:val="24"/>
        </w:rPr>
        <w:t>y</w:t>
      </w:r>
      <w:r>
        <w:rPr>
          <w:spacing w:val="-3"/>
          <w:sz w:val="24"/>
          <w:szCs w:val="24"/>
        </w:rPr>
        <w:t>a</w:t>
      </w:r>
      <w:r>
        <w:rPr>
          <w:spacing w:val="-2"/>
          <w:sz w:val="24"/>
          <w:szCs w:val="24"/>
        </w:rPr>
        <w:t>n</w:t>
      </w:r>
      <w:r>
        <w:rPr>
          <w:sz w:val="24"/>
          <w:szCs w:val="24"/>
        </w:rPr>
        <w:t>g</w:t>
      </w:r>
      <w:r w:rsidR="00287A3C">
        <w:rPr>
          <w:sz w:val="24"/>
          <w:szCs w:val="24"/>
        </w:rPr>
        <w:t xml:space="preserve"> </w:t>
      </w:r>
      <w:r>
        <w:rPr>
          <w:spacing w:val="-2"/>
          <w:sz w:val="24"/>
          <w:szCs w:val="24"/>
        </w:rPr>
        <w:t>dij</w:t>
      </w:r>
      <w:r>
        <w:rPr>
          <w:spacing w:val="-3"/>
          <w:sz w:val="24"/>
          <w:szCs w:val="24"/>
        </w:rPr>
        <w:t>a</w:t>
      </w:r>
      <w:r>
        <w:rPr>
          <w:spacing w:val="-5"/>
          <w:sz w:val="24"/>
          <w:szCs w:val="24"/>
        </w:rPr>
        <w:t>d</w:t>
      </w:r>
      <w:r>
        <w:rPr>
          <w:spacing w:val="-2"/>
          <w:sz w:val="24"/>
          <w:szCs w:val="24"/>
        </w:rPr>
        <w:t>ik</w:t>
      </w:r>
      <w:r>
        <w:rPr>
          <w:spacing w:val="-3"/>
          <w:sz w:val="24"/>
          <w:szCs w:val="24"/>
        </w:rPr>
        <w:t>a</w:t>
      </w:r>
      <w:r>
        <w:rPr>
          <w:sz w:val="24"/>
          <w:szCs w:val="24"/>
        </w:rPr>
        <w:t>n</w:t>
      </w:r>
      <w:r w:rsidR="00287A3C">
        <w:rPr>
          <w:sz w:val="24"/>
          <w:szCs w:val="24"/>
        </w:rPr>
        <w:t xml:space="preserve"> </w:t>
      </w:r>
      <w:r>
        <w:rPr>
          <w:spacing w:val="-2"/>
          <w:sz w:val="24"/>
          <w:szCs w:val="24"/>
        </w:rPr>
        <w:t>s</w:t>
      </w:r>
      <w:r>
        <w:rPr>
          <w:spacing w:val="-3"/>
          <w:sz w:val="24"/>
          <w:szCs w:val="24"/>
        </w:rPr>
        <w:t>e</w:t>
      </w:r>
      <w:r>
        <w:rPr>
          <w:spacing w:val="-2"/>
          <w:sz w:val="24"/>
          <w:szCs w:val="24"/>
        </w:rPr>
        <w:t>ol</w:t>
      </w:r>
      <w:r>
        <w:rPr>
          <w:spacing w:val="-6"/>
          <w:sz w:val="24"/>
          <w:szCs w:val="24"/>
        </w:rPr>
        <w:t>a</w:t>
      </w:r>
      <w:r>
        <w:rPr>
          <w:spacing w:val="-1"/>
          <w:sz w:val="24"/>
          <w:szCs w:val="24"/>
        </w:rPr>
        <w:t>h</w:t>
      </w:r>
      <w:r>
        <w:rPr>
          <w:spacing w:val="-3"/>
          <w:sz w:val="24"/>
          <w:szCs w:val="24"/>
        </w:rPr>
        <w:t>-</w:t>
      </w:r>
      <w:r>
        <w:rPr>
          <w:spacing w:val="-2"/>
          <w:sz w:val="24"/>
          <w:szCs w:val="24"/>
        </w:rPr>
        <w:t>ol</w:t>
      </w:r>
      <w:r>
        <w:rPr>
          <w:spacing w:val="-3"/>
          <w:sz w:val="24"/>
          <w:szCs w:val="24"/>
        </w:rPr>
        <w:t>a</w:t>
      </w:r>
      <w:r>
        <w:rPr>
          <w:sz w:val="24"/>
          <w:szCs w:val="24"/>
        </w:rPr>
        <w:t>h</w:t>
      </w:r>
      <w:r w:rsidR="00287A3C">
        <w:rPr>
          <w:sz w:val="24"/>
          <w:szCs w:val="24"/>
        </w:rPr>
        <w:t xml:space="preserve"> </w:t>
      </w:r>
      <w:r>
        <w:rPr>
          <w:spacing w:val="-2"/>
          <w:sz w:val="24"/>
          <w:szCs w:val="24"/>
        </w:rPr>
        <w:t>k</w:t>
      </w:r>
      <w:r>
        <w:rPr>
          <w:spacing w:val="-3"/>
          <w:sz w:val="24"/>
          <w:szCs w:val="24"/>
        </w:rPr>
        <w:t>a</w:t>
      </w:r>
      <w:r>
        <w:rPr>
          <w:sz w:val="24"/>
          <w:szCs w:val="24"/>
        </w:rPr>
        <w:t>r</w:t>
      </w:r>
      <w:r>
        <w:rPr>
          <w:spacing w:val="-10"/>
          <w:sz w:val="24"/>
          <w:szCs w:val="24"/>
        </w:rPr>
        <w:t>y</w:t>
      </w:r>
      <w:r>
        <w:rPr>
          <w:sz w:val="24"/>
          <w:szCs w:val="24"/>
        </w:rPr>
        <w:t>a</w:t>
      </w:r>
      <w:r w:rsidR="00287A3C">
        <w:rPr>
          <w:sz w:val="24"/>
          <w:szCs w:val="24"/>
        </w:rPr>
        <w:t xml:space="preserve"> </w:t>
      </w:r>
      <w:r>
        <w:rPr>
          <w:spacing w:val="-1"/>
          <w:sz w:val="24"/>
          <w:szCs w:val="24"/>
        </w:rPr>
        <w:t>a</w:t>
      </w:r>
      <w:r>
        <w:rPr>
          <w:spacing w:val="-2"/>
          <w:sz w:val="24"/>
          <w:szCs w:val="24"/>
        </w:rPr>
        <w:t>sl</w:t>
      </w:r>
      <w:r>
        <w:rPr>
          <w:sz w:val="24"/>
          <w:szCs w:val="24"/>
        </w:rPr>
        <w:t>i</w:t>
      </w:r>
      <w:r w:rsidR="00287A3C">
        <w:rPr>
          <w:sz w:val="24"/>
          <w:szCs w:val="24"/>
        </w:rPr>
        <w:t xml:space="preserve"> </w:t>
      </w:r>
      <w:r>
        <w:rPr>
          <w:spacing w:val="-2"/>
          <w:sz w:val="24"/>
          <w:szCs w:val="24"/>
        </w:rPr>
        <w:t>s</w:t>
      </w:r>
      <w:r>
        <w:rPr>
          <w:spacing w:val="-1"/>
          <w:sz w:val="24"/>
          <w:szCs w:val="24"/>
        </w:rPr>
        <w:t>a</w:t>
      </w:r>
      <w:r>
        <w:rPr>
          <w:spacing w:val="-10"/>
          <w:sz w:val="24"/>
          <w:szCs w:val="24"/>
        </w:rPr>
        <w:t>y</w:t>
      </w:r>
      <w:r>
        <w:rPr>
          <w:sz w:val="24"/>
          <w:szCs w:val="24"/>
        </w:rPr>
        <w:t>a</w:t>
      </w:r>
      <w:r w:rsidR="00287A3C">
        <w:rPr>
          <w:sz w:val="24"/>
          <w:szCs w:val="24"/>
        </w:rPr>
        <w:t xml:space="preserve"> </w:t>
      </w:r>
      <w:r>
        <w:rPr>
          <w:spacing w:val="-2"/>
          <w:sz w:val="24"/>
          <w:szCs w:val="24"/>
        </w:rPr>
        <w:t>s</w:t>
      </w:r>
      <w:r>
        <w:rPr>
          <w:spacing w:val="-3"/>
          <w:sz w:val="24"/>
          <w:szCs w:val="24"/>
        </w:rPr>
        <w:t>e</w:t>
      </w:r>
      <w:r>
        <w:rPr>
          <w:spacing w:val="-2"/>
          <w:sz w:val="24"/>
          <w:szCs w:val="24"/>
        </w:rPr>
        <w:t>ndi</w:t>
      </w:r>
      <w:r>
        <w:rPr>
          <w:spacing w:val="-6"/>
          <w:sz w:val="24"/>
          <w:szCs w:val="24"/>
        </w:rPr>
        <w:t>r</w:t>
      </w:r>
      <w:r>
        <w:rPr>
          <w:spacing w:val="-2"/>
          <w:sz w:val="24"/>
          <w:szCs w:val="24"/>
        </w:rPr>
        <w:t>i</w:t>
      </w:r>
      <w:r>
        <w:rPr>
          <w:sz w:val="24"/>
          <w:szCs w:val="24"/>
        </w:rPr>
        <w:t>.</w:t>
      </w:r>
      <w:r w:rsidR="00287A3C">
        <w:rPr>
          <w:sz w:val="24"/>
          <w:szCs w:val="24"/>
        </w:rPr>
        <w:t xml:space="preserve"> </w:t>
      </w:r>
      <w:r>
        <w:rPr>
          <w:spacing w:val="-3"/>
          <w:sz w:val="24"/>
          <w:szCs w:val="24"/>
        </w:rPr>
        <w:t>A</w:t>
      </w:r>
      <w:r>
        <w:rPr>
          <w:spacing w:val="-2"/>
          <w:sz w:val="24"/>
          <w:szCs w:val="24"/>
        </w:rPr>
        <w:t>p</w:t>
      </w:r>
      <w:r>
        <w:rPr>
          <w:spacing w:val="-3"/>
          <w:sz w:val="24"/>
          <w:szCs w:val="24"/>
        </w:rPr>
        <w:t>a</w:t>
      </w:r>
      <w:r>
        <w:rPr>
          <w:spacing w:val="-5"/>
          <w:sz w:val="24"/>
          <w:szCs w:val="24"/>
        </w:rPr>
        <w:t>b</w:t>
      </w:r>
      <w:r>
        <w:rPr>
          <w:spacing w:val="-2"/>
          <w:sz w:val="24"/>
          <w:szCs w:val="24"/>
        </w:rPr>
        <w:t>il</w:t>
      </w:r>
      <w:r w:rsidR="00BD2859">
        <w:rPr>
          <w:sz w:val="24"/>
          <w:szCs w:val="24"/>
        </w:rPr>
        <w:t>a</w:t>
      </w:r>
      <w:r w:rsidR="00287A3C">
        <w:rPr>
          <w:sz w:val="24"/>
          <w:szCs w:val="24"/>
        </w:rPr>
        <w:t xml:space="preserve"> </w:t>
      </w:r>
      <w:r>
        <w:rPr>
          <w:spacing w:val="-2"/>
          <w:sz w:val="24"/>
          <w:szCs w:val="24"/>
        </w:rPr>
        <w:t>t</w:t>
      </w:r>
      <w:r>
        <w:rPr>
          <w:spacing w:val="-3"/>
          <w:sz w:val="24"/>
          <w:szCs w:val="24"/>
        </w:rPr>
        <w:t>er</w:t>
      </w:r>
      <w:r>
        <w:rPr>
          <w:sz w:val="24"/>
          <w:szCs w:val="24"/>
        </w:rPr>
        <w:t>n</w:t>
      </w:r>
      <w:r>
        <w:rPr>
          <w:spacing w:val="-10"/>
          <w:sz w:val="24"/>
          <w:szCs w:val="24"/>
        </w:rPr>
        <w:t>y</w:t>
      </w:r>
      <w:r>
        <w:rPr>
          <w:spacing w:val="-3"/>
          <w:sz w:val="24"/>
          <w:szCs w:val="24"/>
        </w:rPr>
        <w:t>a</w:t>
      </w:r>
      <w:r>
        <w:rPr>
          <w:spacing w:val="-2"/>
          <w:sz w:val="24"/>
          <w:szCs w:val="24"/>
        </w:rPr>
        <w:t>t</w:t>
      </w:r>
      <w:r>
        <w:rPr>
          <w:sz w:val="24"/>
          <w:szCs w:val="24"/>
        </w:rPr>
        <w:t>a</w:t>
      </w:r>
      <w:r w:rsidR="00287A3C">
        <w:rPr>
          <w:sz w:val="24"/>
          <w:szCs w:val="24"/>
        </w:rPr>
        <w:t xml:space="preserve"> </w:t>
      </w:r>
      <w:r>
        <w:rPr>
          <w:spacing w:val="-2"/>
          <w:sz w:val="24"/>
          <w:szCs w:val="24"/>
        </w:rPr>
        <w:t>d</w:t>
      </w:r>
      <w:r>
        <w:rPr>
          <w:spacing w:val="-3"/>
          <w:sz w:val="24"/>
          <w:szCs w:val="24"/>
        </w:rPr>
        <w:t>a</w:t>
      </w:r>
      <w:r>
        <w:rPr>
          <w:spacing w:val="-2"/>
          <w:sz w:val="24"/>
          <w:szCs w:val="24"/>
        </w:rPr>
        <w:t>l</w:t>
      </w:r>
      <w:r>
        <w:rPr>
          <w:spacing w:val="-3"/>
          <w:sz w:val="24"/>
          <w:szCs w:val="24"/>
        </w:rPr>
        <w:t>a</w:t>
      </w:r>
      <w:r>
        <w:rPr>
          <w:sz w:val="24"/>
          <w:szCs w:val="24"/>
        </w:rPr>
        <w:t>m</w:t>
      </w:r>
      <w:r w:rsidR="00287A3C">
        <w:rPr>
          <w:sz w:val="24"/>
          <w:szCs w:val="24"/>
        </w:rPr>
        <w:t xml:space="preserve"> </w:t>
      </w:r>
      <w:r>
        <w:rPr>
          <w:spacing w:val="-5"/>
          <w:sz w:val="24"/>
          <w:szCs w:val="24"/>
        </w:rPr>
        <w:t>s</w:t>
      </w:r>
      <w:r>
        <w:rPr>
          <w:spacing w:val="-2"/>
          <w:sz w:val="24"/>
          <w:szCs w:val="24"/>
        </w:rPr>
        <w:t>k</w:t>
      </w:r>
      <w:r>
        <w:rPr>
          <w:spacing w:val="-3"/>
          <w:sz w:val="24"/>
          <w:szCs w:val="24"/>
        </w:rPr>
        <w:t>r</w:t>
      </w:r>
      <w:r>
        <w:rPr>
          <w:spacing w:val="-2"/>
          <w:sz w:val="24"/>
          <w:szCs w:val="24"/>
        </w:rPr>
        <w:t>i</w:t>
      </w:r>
      <w:r>
        <w:rPr>
          <w:spacing w:val="-5"/>
          <w:sz w:val="24"/>
          <w:szCs w:val="24"/>
        </w:rPr>
        <w:t>p</w:t>
      </w:r>
      <w:r>
        <w:rPr>
          <w:spacing w:val="-2"/>
          <w:sz w:val="24"/>
          <w:szCs w:val="24"/>
        </w:rPr>
        <w:t>s</w:t>
      </w:r>
      <w:r>
        <w:rPr>
          <w:sz w:val="24"/>
          <w:szCs w:val="24"/>
        </w:rPr>
        <w:t>i</w:t>
      </w:r>
      <w:r w:rsidR="00287A3C">
        <w:rPr>
          <w:sz w:val="24"/>
          <w:szCs w:val="24"/>
        </w:rPr>
        <w:t xml:space="preserve"> </w:t>
      </w:r>
      <w:r>
        <w:rPr>
          <w:spacing w:val="-2"/>
          <w:sz w:val="24"/>
          <w:szCs w:val="24"/>
        </w:rPr>
        <w:t>s</w:t>
      </w:r>
      <w:r>
        <w:rPr>
          <w:spacing w:val="-1"/>
          <w:sz w:val="24"/>
          <w:szCs w:val="24"/>
        </w:rPr>
        <w:t>a</w:t>
      </w:r>
      <w:r>
        <w:rPr>
          <w:spacing w:val="-10"/>
          <w:sz w:val="24"/>
          <w:szCs w:val="24"/>
        </w:rPr>
        <w:t>y</w:t>
      </w:r>
      <w:r>
        <w:rPr>
          <w:sz w:val="24"/>
          <w:szCs w:val="24"/>
        </w:rPr>
        <w:t>a</w:t>
      </w:r>
      <w:r w:rsidR="00287A3C">
        <w:rPr>
          <w:sz w:val="24"/>
          <w:szCs w:val="24"/>
        </w:rPr>
        <w:t xml:space="preserve"> </w:t>
      </w:r>
      <w:r>
        <w:rPr>
          <w:spacing w:val="-2"/>
          <w:sz w:val="24"/>
          <w:szCs w:val="24"/>
        </w:rPr>
        <w:t>t</w:t>
      </w:r>
      <w:r>
        <w:rPr>
          <w:spacing w:val="-3"/>
          <w:sz w:val="24"/>
          <w:szCs w:val="24"/>
        </w:rPr>
        <w:t>er</w:t>
      </w:r>
      <w:r>
        <w:rPr>
          <w:spacing w:val="-2"/>
          <w:sz w:val="24"/>
          <w:szCs w:val="24"/>
        </w:rPr>
        <w:t>d</w:t>
      </w:r>
      <w:r>
        <w:rPr>
          <w:spacing w:val="-3"/>
          <w:sz w:val="24"/>
          <w:szCs w:val="24"/>
        </w:rPr>
        <w:t>a</w:t>
      </w:r>
      <w:r>
        <w:rPr>
          <w:sz w:val="24"/>
          <w:szCs w:val="24"/>
        </w:rPr>
        <w:t>p</w:t>
      </w:r>
      <w:r>
        <w:rPr>
          <w:spacing w:val="-3"/>
          <w:sz w:val="24"/>
          <w:szCs w:val="24"/>
        </w:rPr>
        <w:t>a</w:t>
      </w:r>
      <w:r>
        <w:rPr>
          <w:sz w:val="24"/>
          <w:szCs w:val="24"/>
        </w:rPr>
        <w:t>t</w:t>
      </w:r>
      <w:r w:rsidR="00287A3C">
        <w:rPr>
          <w:sz w:val="24"/>
          <w:szCs w:val="24"/>
        </w:rPr>
        <w:t xml:space="preserve"> </w:t>
      </w:r>
      <w:r>
        <w:rPr>
          <w:spacing w:val="-2"/>
          <w:sz w:val="24"/>
          <w:szCs w:val="24"/>
        </w:rPr>
        <w:t>b</w:t>
      </w:r>
      <w:r>
        <w:rPr>
          <w:spacing w:val="-3"/>
          <w:sz w:val="24"/>
          <w:szCs w:val="24"/>
        </w:rPr>
        <w:t>a</w:t>
      </w:r>
      <w:r>
        <w:rPr>
          <w:spacing w:val="-5"/>
          <w:sz w:val="24"/>
          <w:szCs w:val="24"/>
        </w:rPr>
        <w:t>g</w:t>
      </w:r>
      <w:r>
        <w:rPr>
          <w:spacing w:val="-2"/>
          <w:sz w:val="24"/>
          <w:szCs w:val="24"/>
        </w:rPr>
        <w:t>i</w:t>
      </w:r>
      <w:r>
        <w:rPr>
          <w:spacing w:val="-3"/>
          <w:sz w:val="24"/>
          <w:szCs w:val="24"/>
        </w:rPr>
        <w:t>a</w:t>
      </w:r>
      <w:r>
        <w:rPr>
          <w:sz w:val="24"/>
          <w:szCs w:val="24"/>
        </w:rPr>
        <w:t>n</w:t>
      </w:r>
      <w:r>
        <w:rPr>
          <w:spacing w:val="-3"/>
          <w:sz w:val="24"/>
          <w:szCs w:val="24"/>
        </w:rPr>
        <w:t>-</w:t>
      </w:r>
      <w:r>
        <w:rPr>
          <w:spacing w:val="-2"/>
          <w:sz w:val="24"/>
          <w:szCs w:val="24"/>
        </w:rPr>
        <w:t>b</w:t>
      </w:r>
      <w:r>
        <w:rPr>
          <w:spacing w:val="-3"/>
          <w:sz w:val="24"/>
          <w:szCs w:val="24"/>
        </w:rPr>
        <w:t>a</w:t>
      </w:r>
      <w:r>
        <w:rPr>
          <w:spacing w:val="-5"/>
          <w:sz w:val="24"/>
          <w:szCs w:val="24"/>
        </w:rPr>
        <w:t>g</w:t>
      </w:r>
      <w:r>
        <w:rPr>
          <w:spacing w:val="-2"/>
          <w:sz w:val="24"/>
          <w:szCs w:val="24"/>
        </w:rPr>
        <w:t>i</w:t>
      </w:r>
      <w:r>
        <w:rPr>
          <w:spacing w:val="-3"/>
          <w:sz w:val="24"/>
          <w:szCs w:val="24"/>
        </w:rPr>
        <w:t>a</w:t>
      </w:r>
      <w:r>
        <w:rPr>
          <w:sz w:val="24"/>
          <w:szCs w:val="24"/>
        </w:rPr>
        <w:t>n</w:t>
      </w:r>
      <w:r w:rsidR="00287A3C">
        <w:rPr>
          <w:sz w:val="24"/>
          <w:szCs w:val="24"/>
        </w:rPr>
        <w:t xml:space="preserve"> </w:t>
      </w:r>
      <w:r>
        <w:rPr>
          <w:spacing w:val="-10"/>
          <w:sz w:val="24"/>
          <w:szCs w:val="24"/>
        </w:rPr>
        <w:t>y</w:t>
      </w:r>
      <w:r>
        <w:rPr>
          <w:spacing w:val="-3"/>
          <w:sz w:val="24"/>
          <w:szCs w:val="24"/>
        </w:rPr>
        <w:t>a</w:t>
      </w:r>
      <w:r>
        <w:rPr>
          <w:sz w:val="24"/>
          <w:szCs w:val="24"/>
        </w:rPr>
        <w:t>ng</w:t>
      </w:r>
      <w:r w:rsidR="00287A3C">
        <w:rPr>
          <w:sz w:val="24"/>
          <w:szCs w:val="24"/>
        </w:rPr>
        <w:t xml:space="preserve"> </w:t>
      </w:r>
      <w:r>
        <w:rPr>
          <w:spacing w:val="-2"/>
          <w:sz w:val="24"/>
          <w:szCs w:val="24"/>
        </w:rPr>
        <w:t>m</w:t>
      </w:r>
      <w:r>
        <w:rPr>
          <w:spacing w:val="-3"/>
          <w:sz w:val="24"/>
          <w:szCs w:val="24"/>
        </w:rPr>
        <w:t>e</w:t>
      </w:r>
      <w:r>
        <w:rPr>
          <w:spacing w:val="-2"/>
          <w:sz w:val="24"/>
          <w:szCs w:val="24"/>
        </w:rPr>
        <w:t>m</w:t>
      </w:r>
      <w:r>
        <w:rPr>
          <w:spacing w:val="-3"/>
          <w:sz w:val="24"/>
          <w:szCs w:val="24"/>
        </w:rPr>
        <w:t>e</w:t>
      </w:r>
      <w:r>
        <w:rPr>
          <w:spacing w:val="-2"/>
          <w:sz w:val="24"/>
          <w:szCs w:val="24"/>
        </w:rPr>
        <w:t>nu</w:t>
      </w:r>
      <w:r>
        <w:rPr>
          <w:spacing w:val="-5"/>
          <w:sz w:val="24"/>
          <w:szCs w:val="24"/>
        </w:rPr>
        <w:t>h</w:t>
      </w:r>
      <w:r>
        <w:rPr>
          <w:sz w:val="24"/>
          <w:szCs w:val="24"/>
        </w:rPr>
        <w:t>i</w:t>
      </w:r>
      <w:r w:rsidR="00287A3C">
        <w:rPr>
          <w:sz w:val="24"/>
          <w:szCs w:val="24"/>
        </w:rPr>
        <w:t xml:space="preserve"> </w:t>
      </w:r>
      <w:r w:rsidR="00287A3C">
        <w:rPr>
          <w:spacing w:val="-2"/>
          <w:sz w:val="24"/>
          <w:szCs w:val="24"/>
        </w:rPr>
        <w:t>p</w:t>
      </w:r>
      <w:r>
        <w:rPr>
          <w:spacing w:val="-3"/>
          <w:sz w:val="24"/>
          <w:szCs w:val="24"/>
        </w:rPr>
        <w:t>e</w:t>
      </w:r>
      <w:r>
        <w:rPr>
          <w:spacing w:val="-5"/>
          <w:sz w:val="24"/>
          <w:szCs w:val="24"/>
        </w:rPr>
        <w:t>n</w:t>
      </w:r>
      <w:r>
        <w:rPr>
          <w:spacing w:val="-2"/>
          <w:sz w:val="24"/>
          <w:szCs w:val="24"/>
        </w:rPr>
        <w:t>j</w:t>
      </w:r>
      <w:r>
        <w:rPr>
          <w:spacing w:val="-4"/>
          <w:sz w:val="24"/>
          <w:szCs w:val="24"/>
        </w:rPr>
        <w:t>i</w:t>
      </w:r>
      <w:r>
        <w:rPr>
          <w:spacing w:val="-2"/>
          <w:sz w:val="24"/>
          <w:szCs w:val="24"/>
        </w:rPr>
        <w:t>pl</w:t>
      </w:r>
      <w:r>
        <w:rPr>
          <w:spacing w:val="-3"/>
          <w:sz w:val="24"/>
          <w:szCs w:val="24"/>
        </w:rPr>
        <w:t>a</w:t>
      </w:r>
      <w:r>
        <w:rPr>
          <w:spacing w:val="-2"/>
          <w:sz w:val="24"/>
          <w:szCs w:val="24"/>
        </w:rPr>
        <w:t>k</w:t>
      </w:r>
      <w:r>
        <w:rPr>
          <w:spacing w:val="-3"/>
          <w:sz w:val="24"/>
          <w:szCs w:val="24"/>
        </w:rPr>
        <w:t>a</w:t>
      </w:r>
      <w:r>
        <w:rPr>
          <w:spacing w:val="-2"/>
          <w:sz w:val="24"/>
          <w:szCs w:val="24"/>
        </w:rPr>
        <w:t>n</w:t>
      </w:r>
      <w:r>
        <w:rPr>
          <w:sz w:val="24"/>
          <w:szCs w:val="24"/>
        </w:rPr>
        <w:t xml:space="preserve">, </w:t>
      </w:r>
      <w:r>
        <w:rPr>
          <w:spacing w:val="-2"/>
          <w:sz w:val="24"/>
          <w:szCs w:val="24"/>
        </w:rPr>
        <w:t>m</w:t>
      </w:r>
      <w:r>
        <w:rPr>
          <w:spacing w:val="-3"/>
          <w:sz w:val="24"/>
          <w:szCs w:val="24"/>
        </w:rPr>
        <w:t>a</w:t>
      </w:r>
      <w:r>
        <w:rPr>
          <w:spacing w:val="-2"/>
          <w:sz w:val="24"/>
          <w:szCs w:val="24"/>
        </w:rPr>
        <w:t>k</w:t>
      </w:r>
      <w:r>
        <w:rPr>
          <w:sz w:val="24"/>
          <w:szCs w:val="24"/>
        </w:rPr>
        <w:t>a</w:t>
      </w:r>
      <w:r w:rsidR="00287A3C">
        <w:rPr>
          <w:sz w:val="24"/>
          <w:szCs w:val="24"/>
        </w:rPr>
        <w:t xml:space="preserve"> </w:t>
      </w:r>
      <w:r>
        <w:rPr>
          <w:spacing w:val="-2"/>
          <w:sz w:val="24"/>
          <w:szCs w:val="24"/>
        </w:rPr>
        <w:t>s</w:t>
      </w:r>
      <w:r>
        <w:rPr>
          <w:spacing w:val="-1"/>
          <w:sz w:val="24"/>
          <w:szCs w:val="24"/>
        </w:rPr>
        <w:t>a</w:t>
      </w:r>
      <w:r>
        <w:rPr>
          <w:spacing w:val="-7"/>
          <w:sz w:val="24"/>
          <w:szCs w:val="24"/>
        </w:rPr>
        <w:t>y</w:t>
      </w:r>
      <w:r>
        <w:rPr>
          <w:sz w:val="24"/>
          <w:szCs w:val="24"/>
        </w:rPr>
        <w:t>a</w:t>
      </w:r>
      <w:r w:rsidR="00287A3C">
        <w:rPr>
          <w:sz w:val="24"/>
          <w:szCs w:val="24"/>
        </w:rPr>
        <w:t xml:space="preserve"> </w:t>
      </w:r>
      <w:r>
        <w:rPr>
          <w:spacing w:val="-2"/>
          <w:sz w:val="24"/>
          <w:szCs w:val="24"/>
        </w:rPr>
        <w:t>m</w:t>
      </w:r>
      <w:r>
        <w:rPr>
          <w:spacing w:val="-3"/>
          <w:sz w:val="24"/>
          <w:szCs w:val="24"/>
        </w:rPr>
        <w:t>e</w:t>
      </w:r>
      <w:r>
        <w:rPr>
          <w:sz w:val="24"/>
          <w:szCs w:val="24"/>
        </w:rPr>
        <w:t>n</w:t>
      </w:r>
      <w:r>
        <w:rPr>
          <w:spacing w:val="-7"/>
          <w:sz w:val="24"/>
          <w:szCs w:val="24"/>
        </w:rPr>
        <w:t>y</w:t>
      </w:r>
      <w:r>
        <w:rPr>
          <w:spacing w:val="-3"/>
          <w:sz w:val="24"/>
          <w:szCs w:val="24"/>
        </w:rPr>
        <w:t>a</w:t>
      </w:r>
      <w:r>
        <w:rPr>
          <w:spacing w:val="-2"/>
          <w:sz w:val="24"/>
          <w:szCs w:val="24"/>
        </w:rPr>
        <w:t>t</w:t>
      </w:r>
      <w:r>
        <w:rPr>
          <w:spacing w:val="-3"/>
          <w:sz w:val="24"/>
          <w:szCs w:val="24"/>
        </w:rPr>
        <w:t>a</w:t>
      </w:r>
      <w:r>
        <w:rPr>
          <w:spacing w:val="-2"/>
          <w:sz w:val="24"/>
          <w:szCs w:val="24"/>
        </w:rPr>
        <w:t>k</w:t>
      </w:r>
      <w:r>
        <w:rPr>
          <w:spacing w:val="-3"/>
          <w:sz w:val="24"/>
          <w:szCs w:val="24"/>
        </w:rPr>
        <w:t>a</w:t>
      </w:r>
      <w:r>
        <w:rPr>
          <w:sz w:val="24"/>
          <w:szCs w:val="24"/>
        </w:rPr>
        <w:t>n</w:t>
      </w:r>
      <w:r w:rsidR="00287A3C">
        <w:rPr>
          <w:sz w:val="24"/>
          <w:szCs w:val="24"/>
        </w:rPr>
        <w:t xml:space="preserve"> </w:t>
      </w:r>
      <w:r>
        <w:rPr>
          <w:spacing w:val="-2"/>
          <w:sz w:val="24"/>
          <w:szCs w:val="24"/>
        </w:rPr>
        <w:t>k</w:t>
      </w:r>
      <w:r>
        <w:rPr>
          <w:spacing w:val="-3"/>
          <w:sz w:val="24"/>
          <w:szCs w:val="24"/>
        </w:rPr>
        <w:t>e</w:t>
      </w:r>
      <w:r>
        <w:rPr>
          <w:spacing w:val="-2"/>
          <w:sz w:val="24"/>
          <w:szCs w:val="24"/>
        </w:rPr>
        <w:t>s</w:t>
      </w:r>
      <w:r>
        <w:rPr>
          <w:spacing w:val="-3"/>
          <w:sz w:val="24"/>
          <w:szCs w:val="24"/>
        </w:rPr>
        <w:t>e</w:t>
      </w:r>
      <w:r>
        <w:rPr>
          <w:spacing w:val="-2"/>
          <w:sz w:val="24"/>
          <w:szCs w:val="24"/>
        </w:rPr>
        <w:t>d</w:t>
      </w:r>
      <w:r>
        <w:rPr>
          <w:spacing w:val="-4"/>
          <w:sz w:val="24"/>
          <w:szCs w:val="24"/>
        </w:rPr>
        <w:t>i</w:t>
      </w:r>
      <w:r>
        <w:rPr>
          <w:spacing w:val="-3"/>
          <w:sz w:val="24"/>
          <w:szCs w:val="24"/>
        </w:rPr>
        <w:t>aa</w:t>
      </w:r>
      <w:r>
        <w:rPr>
          <w:sz w:val="24"/>
          <w:szCs w:val="24"/>
        </w:rPr>
        <w:t>n</w:t>
      </w:r>
      <w:r w:rsidR="00287A3C">
        <w:rPr>
          <w:sz w:val="24"/>
          <w:szCs w:val="24"/>
        </w:rPr>
        <w:t xml:space="preserve"> </w:t>
      </w:r>
      <w:r>
        <w:rPr>
          <w:spacing w:val="-2"/>
          <w:sz w:val="24"/>
          <w:szCs w:val="24"/>
        </w:rPr>
        <w:t>untu</w:t>
      </w:r>
      <w:r>
        <w:rPr>
          <w:sz w:val="24"/>
          <w:szCs w:val="24"/>
        </w:rPr>
        <w:t>k</w:t>
      </w:r>
      <w:r w:rsidR="00287A3C">
        <w:rPr>
          <w:sz w:val="24"/>
          <w:szCs w:val="24"/>
        </w:rPr>
        <w:t xml:space="preserve"> </w:t>
      </w:r>
      <w:r>
        <w:rPr>
          <w:spacing w:val="-2"/>
          <w:sz w:val="24"/>
          <w:szCs w:val="24"/>
        </w:rPr>
        <w:t>dib</w:t>
      </w:r>
      <w:r>
        <w:rPr>
          <w:spacing w:val="-6"/>
          <w:sz w:val="24"/>
          <w:szCs w:val="24"/>
        </w:rPr>
        <w:t>a</w:t>
      </w:r>
      <w:r>
        <w:rPr>
          <w:spacing w:val="-2"/>
          <w:sz w:val="24"/>
          <w:szCs w:val="24"/>
        </w:rPr>
        <w:t>t</w:t>
      </w:r>
      <w:r>
        <w:rPr>
          <w:spacing w:val="-3"/>
          <w:sz w:val="24"/>
          <w:szCs w:val="24"/>
        </w:rPr>
        <w:t>a</w:t>
      </w:r>
      <w:r>
        <w:rPr>
          <w:spacing w:val="-2"/>
          <w:sz w:val="24"/>
          <w:szCs w:val="24"/>
        </w:rPr>
        <w:t>lk</w:t>
      </w:r>
      <w:r>
        <w:rPr>
          <w:spacing w:val="-3"/>
          <w:sz w:val="24"/>
          <w:szCs w:val="24"/>
        </w:rPr>
        <w:t>a</w:t>
      </w:r>
      <w:r>
        <w:rPr>
          <w:sz w:val="24"/>
          <w:szCs w:val="24"/>
        </w:rPr>
        <w:t>n</w:t>
      </w:r>
      <w:r w:rsidR="00287A3C">
        <w:rPr>
          <w:sz w:val="24"/>
          <w:szCs w:val="24"/>
        </w:rPr>
        <w:t xml:space="preserve"> </w:t>
      </w:r>
      <w:r>
        <w:rPr>
          <w:spacing w:val="-2"/>
          <w:sz w:val="24"/>
          <w:szCs w:val="24"/>
        </w:rPr>
        <w:t>s</w:t>
      </w:r>
      <w:r>
        <w:rPr>
          <w:spacing w:val="-3"/>
          <w:sz w:val="24"/>
          <w:szCs w:val="24"/>
        </w:rPr>
        <w:t>e</w:t>
      </w:r>
      <w:r>
        <w:rPr>
          <w:spacing w:val="-5"/>
          <w:sz w:val="24"/>
          <w:szCs w:val="24"/>
        </w:rPr>
        <w:t>b</w:t>
      </w:r>
      <w:r>
        <w:rPr>
          <w:spacing w:val="-3"/>
          <w:sz w:val="24"/>
          <w:szCs w:val="24"/>
        </w:rPr>
        <w:t>a</w:t>
      </w:r>
      <w:r>
        <w:rPr>
          <w:spacing w:val="-2"/>
          <w:sz w:val="24"/>
          <w:szCs w:val="24"/>
        </w:rPr>
        <w:t>h</w:t>
      </w:r>
      <w:r>
        <w:rPr>
          <w:spacing w:val="-3"/>
          <w:sz w:val="24"/>
          <w:szCs w:val="24"/>
        </w:rPr>
        <w:t>a</w:t>
      </w:r>
      <w:r>
        <w:rPr>
          <w:spacing w:val="-5"/>
          <w:sz w:val="24"/>
          <w:szCs w:val="24"/>
        </w:rPr>
        <w:t>g</w:t>
      </w:r>
      <w:r>
        <w:rPr>
          <w:spacing w:val="-2"/>
          <w:sz w:val="24"/>
          <w:szCs w:val="24"/>
        </w:rPr>
        <w:t>i</w:t>
      </w:r>
      <w:r>
        <w:rPr>
          <w:spacing w:val="-3"/>
          <w:sz w:val="24"/>
          <w:szCs w:val="24"/>
        </w:rPr>
        <w:t>a</w:t>
      </w:r>
      <w:r>
        <w:rPr>
          <w:sz w:val="24"/>
          <w:szCs w:val="24"/>
        </w:rPr>
        <w:t>n</w:t>
      </w:r>
      <w:r w:rsidR="00287A3C">
        <w:rPr>
          <w:sz w:val="24"/>
          <w:szCs w:val="24"/>
        </w:rPr>
        <w:t xml:space="preserve"> </w:t>
      </w:r>
      <w:r>
        <w:rPr>
          <w:spacing w:val="-3"/>
          <w:sz w:val="24"/>
          <w:szCs w:val="24"/>
        </w:rPr>
        <w:t>a</w:t>
      </w:r>
      <w:r>
        <w:rPr>
          <w:spacing w:val="-2"/>
          <w:sz w:val="24"/>
          <w:szCs w:val="24"/>
        </w:rPr>
        <w:t>t</w:t>
      </w:r>
      <w:r>
        <w:rPr>
          <w:spacing w:val="-3"/>
          <w:sz w:val="24"/>
          <w:szCs w:val="24"/>
        </w:rPr>
        <w:t>a</w:t>
      </w:r>
      <w:r>
        <w:rPr>
          <w:sz w:val="24"/>
          <w:szCs w:val="24"/>
        </w:rPr>
        <w:t>u</w:t>
      </w:r>
      <w:r w:rsidR="00287A3C">
        <w:rPr>
          <w:sz w:val="24"/>
          <w:szCs w:val="24"/>
        </w:rPr>
        <w:t xml:space="preserve"> </w:t>
      </w:r>
      <w:r>
        <w:rPr>
          <w:spacing w:val="-2"/>
          <w:sz w:val="24"/>
          <w:szCs w:val="24"/>
        </w:rPr>
        <w:t>s</w:t>
      </w:r>
      <w:r>
        <w:rPr>
          <w:spacing w:val="-3"/>
          <w:sz w:val="24"/>
          <w:szCs w:val="24"/>
        </w:rPr>
        <w:t>e</w:t>
      </w:r>
      <w:r>
        <w:rPr>
          <w:spacing w:val="-4"/>
          <w:sz w:val="24"/>
          <w:szCs w:val="24"/>
        </w:rPr>
        <w:t>l</w:t>
      </w:r>
      <w:r>
        <w:rPr>
          <w:spacing w:val="-2"/>
          <w:sz w:val="24"/>
          <w:szCs w:val="24"/>
        </w:rPr>
        <w:t>u</w:t>
      </w:r>
      <w:r>
        <w:rPr>
          <w:spacing w:val="-3"/>
          <w:sz w:val="24"/>
          <w:szCs w:val="24"/>
        </w:rPr>
        <w:t>r</w:t>
      </w:r>
      <w:r>
        <w:rPr>
          <w:spacing w:val="-2"/>
          <w:sz w:val="24"/>
          <w:szCs w:val="24"/>
        </w:rPr>
        <w:t>u</w:t>
      </w:r>
      <w:r>
        <w:rPr>
          <w:sz w:val="24"/>
          <w:szCs w:val="24"/>
        </w:rPr>
        <w:t>h</w:t>
      </w:r>
      <w:r w:rsidR="00287A3C">
        <w:rPr>
          <w:sz w:val="24"/>
          <w:szCs w:val="24"/>
        </w:rPr>
        <w:t xml:space="preserve"> </w:t>
      </w:r>
      <w:r>
        <w:rPr>
          <w:spacing w:val="-2"/>
          <w:sz w:val="24"/>
          <w:szCs w:val="24"/>
        </w:rPr>
        <w:t>h</w:t>
      </w:r>
      <w:r>
        <w:rPr>
          <w:spacing w:val="-3"/>
          <w:sz w:val="24"/>
          <w:szCs w:val="24"/>
        </w:rPr>
        <w:t>a</w:t>
      </w:r>
      <w:r>
        <w:rPr>
          <w:sz w:val="24"/>
          <w:szCs w:val="24"/>
        </w:rPr>
        <w:t>k</w:t>
      </w:r>
      <w:r w:rsidR="00287A3C">
        <w:rPr>
          <w:sz w:val="24"/>
          <w:szCs w:val="24"/>
        </w:rPr>
        <w:t xml:space="preserve"> </w:t>
      </w:r>
      <w:r>
        <w:rPr>
          <w:spacing w:val="-5"/>
          <w:sz w:val="24"/>
          <w:szCs w:val="24"/>
        </w:rPr>
        <w:t>g</w:t>
      </w:r>
      <w:r>
        <w:rPr>
          <w:spacing w:val="-3"/>
          <w:sz w:val="24"/>
          <w:szCs w:val="24"/>
        </w:rPr>
        <w:t>e</w:t>
      </w:r>
      <w:r>
        <w:rPr>
          <w:spacing w:val="-2"/>
          <w:sz w:val="24"/>
          <w:szCs w:val="24"/>
        </w:rPr>
        <w:t>l</w:t>
      </w:r>
      <w:r>
        <w:rPr>
          <w:spacing w:val="-3"/>
          <w:sz w:val="24"/>
          <w:szCs w:val="24"/>
        </w:rPr>
        <w:t>a</w:t>
      </w:r>
      <w:r>
        <w:rPr>
          <w:sz w:val="24"/>
          <w:szCs w:val="24"/>
        </w:rPr>
        <w:t>r</w:t>
      </w:r>
      <w:r w:rsidR="00287A3C">
        <w:rPr>
          <w:sz w:val="24"/>
          <w:szCs w:val="24"/>
        </w:rPr>
        <w:t xml:space="preserve"> </w:t>
      </w:r>
      <w:r>
        <w:rPr>
          <w:spacing w:val="-2"/>
          <w:sz w:val="24"/>
          <w:szCs w:val="24"/>
        </w:rPr>
        <w:t>k</w:t>
      </w:r>
      <w:r>
        <w:rPr>
          <w:spacing w:val="-3"/>
          <w:sz w:val="24"/>
          <w:szCs w:val="24"/>
        </w:rPr>
        <w:t>e</w:t>
      </w:r>
      <w:r>
        <w:rPr>
          <w:spacing w:val="-5"/>
          <w:sz w:val="24"/>
          <w:szCs w:val="24"/>
        </w:rPr>
        <w:t>s</w:t>
      </w:r>
      <w:r>
        <w:rPr>
          <w:spacing w:val="-3"/>
          <w:sz w:val="24"/>
          <w:szCs w:val="24"/>
        </w:rPr>
        <w:t>ar</w:t>
      </w:r>
      <w:r>
        <w:rPr>
          <w:spacing w:val="-2"/>
          <w:sz w:val="24"/>
          <w:szCs w:val="24"/>
        </w:rPr>
        <w:t>j</w:t>
      </w:r>
      <w:r>
        <w:rPr>
          <w:spacing w:val="-3"/>
          <w:sz w:val="24"/>
          <w:szCs w:val="24"/>
        </w:rPr>
        <w:t>a</w:t>
      </w:r>
      <w:r>
        <w:rPr>
          <w:spacing w:val="-2"/>
          <w:sz w:val="24"/>
          <w:szCs w:val="24"/>
        </w:rPr>
        <w:t>n</w:t>
      </w:r>
      <w:r>
        <w:rPr>
          <w:spacing w:val="-3"/>
          <w:sz w:val="24"/>
          <w:szCs w:val="24"/>
        </w:rPr>
        <w:t>aa</w:t>
      </w:r>
      <w:r>
        <w:rPr>
          <w:sz w:val="24"/>
          <w:szCs w:val="24"/>
        </w:rPr>
        <w:t>n</w:t>
      </w:r>
      <w:r w:rsidR="00287A3C">
        <w:rPr>
          <w:sz w:val="24"/>
          <w:szCs w:val="24"/>
        </w:rPr>
        <w:t xml:space="preserve"> </w:t>
      </w:r>
      <w:r>
        <w:rPr>
          <w:spacing w:val="-2"/>
          <w:sz w:val="24"/>
          <w:szCs w:val="24"/>
        </w:rPr>
        <w:t>s</w:t>
      </w:r>
      <w:r>
        <w:rPr>
          <w:spacing w:val="-1"/>
          <w:sz w:val="24"/>
          <w:szCs w:val="24"/>
        </w:rPr>
        <w:t>a</w:t>
      </w:r>
      <w:r>
        <w:rPr>
          <w:spacing w:val="-10"/>
          <w:sz w:val="24"/>
          <w:szCs w:val="24"/>
        </w:rPr>
        <w:t>y</w:t>
      </w:r>
      <w:r>
        <w:rPr>
          <w:spacing w:val="-3"/>
          <w:sz w:val="24"/>
          <w:szCs w:val="24"/>
        </w:rPr>
        <w:t>a</w:t>
      </w:r>
      <w:r>
        <w:rPr>
          <w:sz w:val="24"/>
          <w:szCs w:val="24"/>
        </w:rPr>
        <w:t>.</w:t>
      </w:r>
    </w:p>
    <w:p w14:paraId="5B75AD6E" w14:textId="77777777" w:rsidR="00FF23B9" w:rsidRPr="000E008C" w:rsidRDefault="00864425" w:rsidP="00EB7532">
      <w:pPr>
        <w:spacing w:before="4" w:line="480" w:lineRule="auto"/>
        <w:ind w:right="76" w:firstLine="567"/>
        <w:jc w:val="both"/>
        <w:rPr>
          <w:sz w:val="24"/>
          <w:szCs w:val="24"/>
        </w:rPr>
      </w:pPr>
      <w:r>
        <w:rPr>
          <w:spacing w:val="-3"/>
          <w:sz w:val="24"/>
          <w:szCs w:val="24"/>
        </w:rPr>
        <w:t>De</w:t>
      </w:r>
      <w:r>
        <w:rPr>
          <w:spacing w:val="-2"/>
          <w:sz w:val="24"/>
          <w:szCs w:val="24"/>
        </w:rPr>
        <w:t>mi</w:t>
      </w:r>
      <w:r>
        <w:rPr>
          <w:spacing w:val="-5"/>
          <w:sz w:val="24"/>
          <w:szCs w:val="24"/>
        </w:rPr>
        <w:t>k</w:t>
      </w:r>
      <w:r>
        <w:rPr>
          <w:spacing w:val="-2"/>
          <w:sz w:val="24"/>
          <w:szCs w:val="24"/>
        </w:rPr>
        <w:t>i</w:t>
      </w:r>
      <w:r>
        <w:rPr>
          <w:spacing w:val="-3"/>
          <w:sz w:val="24"/>
          <w:szCs w:val="24"/>
        </w:rPr>
        <w:t>a</w:t>
      </w:r>
      <w:r>
        <w:rPr>
          <w:spacing w:val="-2"/>
          <w:sz w:val="24"/>
          <w:szCs w:val="24"/>
        </w:rPr>
        <w:t>nl</w:t>
      </w:r>
      <w:r>
        <w:rPr>
          <w:spacing w:val="-3"/>
          <w:sz w:val="24"/>
          <w:szCs w:val="24"/>
        </w:rPr>
        <w:t>a</w:t>
      </w:r>
      <w:r>
        <w:rPr>
          <w:sz w:val="24"/>
          <w:szCs w:val="24"/>
        </w:rPr>
        <w:t>h</w:t>
      </w:r>
      <w:r w:rsidR="00287A3C">
        <w:rPr>
          <w:sz w:val="24"/>
          <w:szCs w:val="24"/>
        </w:rPr>
        <w:t xml:space="preserve"> </w:t>
      </w:r>
      <w:r>
        <w:rPr>
          <w:spacing w:val="-2"/>
          <w:sz w:val="24"/>
          <w:szCs w:val="24"/>
        </w:rPr>
        <w:t>su</w:t>
      </w:r>
      <w:r>
        <w:rPr>
          <w:spacing w:val="-3"/>
          <w:sz w:val="24"/>
          <w:szCs w:val="24"/>
        </w:rPr>
        <w:t>ra</w:t>
      </w:r>
      <w:r>
        <w:rPr>
          <w:sz w:val="24"/>
          <w:szCs w:val="24"/>
        </w:rPr>
        <w:t>t</w:t>
      </w:r>
      <w:r w:rsidR="00287A3C">
        <w:rPr>
          <w:sz w:val="24"/>
          <w:szCs w:val="24"/>
        </w:rPr>
        <w:t xml:space="preserve"> </w:t>
      </w:r>
      <w:r>
        <w:rPr>
          <w:spacing w:val="-2"/>
          <w:sz w:val="24"/>
          <w:szCs w:val="24"/>
        </w:rPr>
        <w:t>p</w:t>
      </w:r>
      <w:r>
        <w:rPr>
          <w:spacing w:val="-3"/>
          <w:sz w:val="24"/>
          <w:szCs w:val="24"/>
        </w:rPr>
        <w:t>er</w:t>
      </w:r>
      <w:r>
        <w:rPr>
          <w:sz w:val="24"/>
          <w:szCs w:val="24"/>
        </w:rPr>
        <w:t>n</w:t>
      </w:r>
      <w:r>
        <w:rPr>
          <w:spacing w:val="-10"/>
          <w:sz w:val="24"/>
          <w:szCs w:val="24"/>
        </w:rPr>
        <w:t>y</w:t>
      </w:r>
      <w:r>
        <w:rPr>
          <w:spacing w:val="-1"/>
          <w:sz w:val="24"/>
          <w:szCs w:val="24"/>
        </w:rPr>
        <w:t>a</w:t>
      </w:r>
      <w:r>
        <w:rPr>
          <w:spacing w:val="-2"/>
          <w:sz w:val="24"/>
          <w:szCs w:val="24"/>
        </w:rPr>
        <w:t>t</w:t>
      </w:r>
      <w:r>
        <w:rPr>
          <w:spacing w:val="-3"/>
          <w:sz w:val="24"/>
          <w:szCs w:val="24"/>
        </w:rPr>
        <w:t>aa</w:t>
      </w:r>
      <w:r>
        <w:rPr>
          <w:sz w:val="24"/>
          <w:szCs w:val="24"/>
        </w:rPr>
        <w:t>n</w:t>
      </w:r>
      <w:r w:rsidR="00287A3C">
        <w:rPr>
          <w:sz w:val="24"/>
          <w:szCs w:val="24"/>
        </w:rPr>
        <w:t xml:space="preserve"> </w:t>
      </w:r>
      <w:r>
        <w:rPr>
          <w:spacing w:val="-2"/>
          <w:sz w:val="24"/>
          <w:szCs w:val="24"/>
        </w:rPr>
        <w:t>i</w:t>
      </w:r>
      <w:r>
        <w:rPr>
          <w:spacing w:val="-5"/>
          <w:sz w:val="24"/>
          <w:szCs w:val="24"/>
        </w:rPr>
        <w:t>n</w:t>
      </w:r>
      <w:r>
        <w:rPr>
          <w:sz w:val="24"/>
          <w:szCs w:val="24"/>
        </w:rPr>
        <w:t>i</w:t>
      </w:r>
      <w:r w:rsidR="00287A3C">
        <w:rPr>
          <w:sz w:val="24"/>
          <w:szCs w:val="24"/>
        </w:rPr>
        <w:t xml:space="preserve"> </w:t>
      </w:r>
      <w:r>
        <w:rPr>
          <w:spacing w:val="-2"/>
          <w:sz w:val="24"/>
          <w:szCs w:val="24"/>
        </w:rPr>
        <w:t>s</w:t>
      </w:r>
      <w:r>
        <w:rPr>
          <w:spacing w:val="1"/>
          <w:sz w:val="24"/>
          <w:szCs w:val="24"/>
        </w:rPr>
        <w:t>a</w:t>
      </w:r>
      <w:r>
        <w:rPr>
          <w:spacing w:val="-10"/>
          <w:sz w:val="24"/>
          <w:szCs w:val="24"/>
        </w:rPr>
        <w:t>y</w:t>
      </w:r>
      <w:r>
        <w:rPr>
          <w:sz w:val="24"/>
          <w:szCs w:val="24"/>
        </w:rPr>
        <w:t>a</w:t>
      </w:r>
      <w:r w:rsidR="00287A3C">
        <w:rPr>
          <w:sz w:val="24"/>
          <w:szCs w:val="24"/>
        </w:rPr>
        <w:t xml:space="preserve"> </w:t>
      </w:r>
      <w:r>
        <w:rPr>
          <w:spacing w:val="-2"/>
          <w:sz w:val="24"/>
          <w:szCs w:val="24"/>
        </w:rPr>
        <w:t>bu</w:t>
      </w:r>
      <w:r>
        <w:rPr>
          <w:spacing w:val="-3"/>
          <w:sz w:val="24"/>
          <w:szCs w:val="24"/>
        </w:rPr>
        <w:t>a</w:t>
      </w:r>
      <w:r>
        <w:rPr>
          <w:sz w:val="24"/>
          <w:szCs w:val="24"/>
        </w:rPr>
        <w:t>t</w:t>
      </w:r>
      <w:r w:rsidR="00287A3C">
        <w:rPr>
          <w:sz w:val="24"/>
          <w:szCs w:val="24"/>
        </w:rPr>
        <w:t xml:space="preserve"> </w:t>
      </w:r>
      <w:r>
        <w:rPr>
          <w:spacing w:val="-2"/>
          <w:sz w:val="24"/>
          <w:szCs w:val="24"/>
        </w:rPr>
        <w:t>d</w:t>
      </w:r>
      <w:r>
        <w:rPr>
          <w:spacing w:val="-3"/>
          <w:sz w:val="24"/>
          <w:szCs w:val="24"/>
        </w:rPr>
        <w:t>e</w:t>
      </w:r>
      <w:r>
        <w:rPr>
          <w:spacing w:val="-2"/>
          <w:sz w:val="24"/>
          <w:szCs w:val="24"/>
        </w:rPr>
        <w:t>n</w:t>
      </w:r>
      <w:r>
        <w:rPr>
          <w:spacing w:val="-5"/>
          <w:sz w:val="24"/>
          <w:szCs w:val="24"/>
        </w:rPr>
        <w:t>g</w:t>
      </w:r>
      <w:r>
        <w:rPr>
          <w:spacing w:val="-3"/>
          <w:sz w:val="24"/>
          <w:szCs w:val="24"/>
        </w:rPr>
        <w:t>a</w:t>
      </w:r>
      <w:r>
        <w:rPr>
          <w:sz w:val="24"/>
          <w:szCs w:val="24"/>
        </w:rPr>
        <w:t>n</w:t>
      </w:r>
      <w:r w:rsidR="00287A3C">
        <w:rPr>
          <w:sz w:val="24"/>
          <w:szCs w:val="24"/>
        </w:rPr>
        <w:t xml:space="preserve"> </w:t>
      </w:r>
      <w:r>
        <w:rPr>
          <w:spacing w:val="-2"/>
          <w:sz w:val="24"/>
          <w:szCs w:val="24"/>
        </w:rPr>
        <w:t>s</w:t>
      </w:r>
      <w:r>
        <w:rPr>
          <w:spacing w:val="-3"/>
          <w:sz w:val="24"/>
          <w:szCs w:val="24"/>
        </w:rPr>
        <w:t>e</w:t>
      </w:r>
      <w:r>
        <w:rPr>
          <w:spacing w:val="-2"/>
          <w:sz w:val="24"/>
          <w:szCs w:val="24"/>
        </w:rPr>
        <w:t>b</w:t>
      </w:r>
      <w:r>
        <w:rPr>
          <w:spacing w:val="-3"/>
          <w:sz w:val="24"/>
          <w:szCs w:val="24"/>
        </w:rPr>
        <w:t>e</w:t>
      </w:r>
      <w:r>
        <w:rPr>
          <w:spacing w:val="-2"/>
          <w:sz w:val="24"/>
          <w:szCs w:val="24"/>
        </w:rPr>
        <w:t>n</w:t>
      </w:r>
      <w:r>
        <w:rPr>
          <w:spacing w:val="-3"/>
          <w:sz w:val="24"/>
          <w:szCs w:val="24"/>
        </w:rPr>
        <w:t>ar</w:t>
      </w:r>
      <w:r>
        <w:rPr>
          <w:sz w:val="24"/>
          <w:szCs w:val="24"/>
        </w:rPr>
        <w:t>n</w:t>
      </w:r>
      <w:r>
        <w:rPr>
          <w:spacing w:val="-10"/>
          <w:sz w:val="24"/>
          <w:szCs w:val="24"/>
        </w:rPr>
        <w:t>y</w:t>
      </w:r>
      <w:r>
        <w:rPr>
          <w:sz w:val="24"/>
          <w:szCs w:val="24"/>
        </w:rPr>
        <w:t>a</w:t>
      </w:r>
      <w:r w:rsidR="00287A3C">
        <w:rPr>
          <w:sz w:val="24"/>
          <w:szCs w:val="24"/>
        </w:rPr>
        <w:t xml:space="preserve"> </w:t>
      </w:r>
      <w:r>
        <w:rPr>
          <w:spacing w:val="-2"/>
          <w:sz w:val="24"/>
          <w:szCs w:val="24"/>
        </w:rPr>
        <w:t>untu</w:t>
      </w:r>
      <w:r>
        <w:rPr>
          <w:sz w:val="24"/>
          <w:szCs w:val="24"/>
        </w:rPr>
        <w:t>k</w:t>
      </w:r>
      <w:r w:rsidR="00287A3C">
        <w:rPr>
          <w:sz w:val="24"/>
          <w:szCs w:val="24"/>
        </w:rPr>
        <w:t xml:space="preserve"> </w:t>
      </w:r>
      <w:r>
        <w:rPr>
          <w:spacing w:val="-2"/>
          <w:sz w:val="24"/>
          <w:szCs w:val="24"/>
        </w:rPr>
        <w:t>d</w:t>
      </w:r>
      <w:r>
        <w:rPr>
          <w:spacing w:val="-3"/>
          <w:sz w:val="24"/>
          <w:szCs w:val="24"/>
        </w:rPr>
        <w:t>a</w:t>
      </w:r>
      <w:r>
        <w:rPr>
          <w:spacing w:val="-2"/>
          <w:sz w:val="24"/>
          <w:szCs w:val="24"/>
        </w:rPr>
        <w:t>p</w:t>
      </w:r>
      <w:r>
        <w:rPr>
          <w:spacing w:val="-6"/>
          <w:sz w:val="24"/>
          <w:szCs w:val="24"/>
        </w:rPr>
        <w:t>a</w:t>
      </w:r>
      <w:r>
        <w:rPr>
          <w:sz w:val="24"/>
          <w:szCs w:val="24"/>
        </w:rPr>
        <w:t>t</w:t>
      </w:r>
      <w:r w:rsidR="00287A3C">
        <w:rPr>
          <w:sz w:val="24"/>
          <w:szCs w:val="24"/>
        </w:rPr>
        <w:t xml:space="preserve"> </w:t>
      </w:r>
      <w:r>
        <w:rPr>
          <w:spacing w:val="-2"/>
          <w:sz w:val="24"/>
          <w:szCs w:val="24"/>
        </w:rPr>
        <w:t>dip</w:t>
      </w:r>
      <w:r>
        <w:rPr>
          <w:spacing w:val="-3"/>
          <w:sz w:val="24"/>
          <w:szCs w:val="24"/>
        </w:rPr>
        <w:t>er</w:t>
      </w:r>
      <w:r>
        <w:rPr>
          <w:spacing w:val="-5"/>
          <w:sz w:val="24"/>
          <w:szCs w:val="24"/>
        </w:rPr>
        <w:t>g</w:t>
      </w:r>
      <w:r>
        <w:rPr>
          <w:spacing w:val="-2"/>
          <w:sz w:val="24"/>
          <w:szCs w:val="24"/>
        </w:rPr>
        <w:t>un</w:t>
      </w:r>
      <w:r>
        <w:rPr>
          <w:spacing w:val="-3"/>
          <w:sz w:val="24"/>
          <w:szCs w:val="24"/>
        </w:rPr>
        <w:t>a</w:t>
      </w:r>
      <w:r>
        <w:rPr>
          <w:spacing w:val="-2"/>
          <w:sz w:val="24"/>
          <w:szCs w:val="24"/>
        </w:rPr>
        <w:t>k</w:t>
      </w:r>
      <w:r>
        <w:rPr>
          <w:spacing w:val="-3"/>
          <w:sz w:val="24"/>
          <w:szCs w:val="24"/>
        </w:rPr>
        <w:t>a</w:t>
      </w:r>
      <w:r>
        <w:rPr>
          <w:sz w:val="24"/>
          <w:szCs w:val="24"/>
        </w:rPr>
        <w:t>n</w:t>
      </w:r>
      <w:r w:rsidR="00287A3C">
        <w:rPr>
          <w:sz w:val="24"/>
          <w:szCs w:val="24"/>
        </w:rPr>
        <w:t xml:space="preserve"> </w:t>
      </w:r>
      <w:r>
        <w:rPr>
          <w:spacing w:val="-2"/>
          <w:sz w:val="24"/>
          <w:szCs w:val="24"/>
        </w:rPr>
        <w:t>s</w:t>
      </w:r>
      <w:r>
        <w:rPr>
          <w:spacing w:val="-3"/>
          <w:sz w:val="24"/>
          <w:szCs w:val="24"/>
        </w:rPr>
        <w:t>e</w:t>
      </w:r>
      <w:r>
        <w:rPr>
          <w:spacing w:val="-2"/>
          <w:sz w:val="24"/>
          <w:szCs w:val="24"/>
        </w:rPr>
        <w:t>p</w:t>
      </w:r>
      <w:r>
        <w:rPr>
          <w:spacing w:val="-3"/>
          <w:sz w:val="24"/>
          <w:szCs w:val="24"/>
        </w:rPr>
        <w:t>e</w:t>
      </w:r>
      <w:r>
        <w:rPr>
          <w:spacing w:val="-6"/>
          <w:sz w:val="24"/>
          <w:szCs w:val="24"/>
        </w:rPr>
        <w:t>r</w:t>
      </w:r>
      <w:r w:rsidR="00526889">
        <w:rPr>
          <w:spacing w:val="-2"/>
          <w:sz w:val="24"/>
          <w:szCs w:val="24"/>
        </w:rPr>
        <w:t>lu</w:t>
      </w:r>
      <w:r>
        <w:rPr>
          <w:spacing w:val="-2"/>
          <w:sz w:val="24"/>
          <w:szCs w:val="24"/>
        </w:rPr>
        <w:t>n</w:t>
      </w:r>
      <w:r>
        <w:rPr>
          <w:spacing w:val="-10"/>
          <w:sz w:val="24"/>
          <w:szCs w:val="24"/>
        </w:rPr>
        <w:t>y</w:t>
      </w:r>
      <w:r w:rsidR="000E008C">
        <w:rPr>
          <w:spacing w:val="-1"/>
          <w:sz w:val="24"/>
          <w:szCs w:val="24"/>
        </w:rPr>
        <w:t>a.</w:t>
      </w:r>
    </w:p>
    <w:p w14:paraId="4C8B42CE" w14:textId="77777777" w:rsidR="00FF23B9" w:rsidRDefault="00FF23B9">
      <w:pPr>
        <w:spacing w:before="18"/>
      </w:pPr>
    </w:p>
    <w:p w14:paraId="5F9A30C6" w14:textId="77777777" w:rsidR="00EB7532" w:rsidRDefault="00EB7532" w:rsidP="00417225">
      <w:pPr>
        <w:ind w:left="4320" w:right="-1046" w:firstLine="720"/>
        <w:rPr>
          <w:spacing w:val="-3"/>
          <w:sz w:val="24"/>
          <w:szCs w:val="24"/>
        </w:rPr>
      </w:pPr>
    </w:p>
    <w:p w14:paraId="158EBD9E" w14:textId="715D3574" w:rsidR="00FF23B9" w:rsidRDefault="00864425" w:rsidP="00417225">
      <w:pPr>
        <w:ind w:left="4320" w:right="-1046" w:firstLine="720"/>
        <w:rPr>
          <w:sz w:val="24"/>
          <w:szCs w:val="24"/>
        </w:rPr>
      </w:pPr>
      <w:r>
        <w:rPr>
          <w:spacing w:val="-3"/>
          <w:sz w:val="24"/>
          <w:szCs w:val="24"/>
        </w:rPr>
        <w:t>Ace</w:t>
      </w:r>
      <w:r>
        <w:rPr>
          <w:sz w:val="24"/>
          <w:szCs w:val="24"/>
        </w:rPr>
        <w:t>h</w:t>
      </w:r>
      <w:r w:rsidR="00287A3C">
        <w:rPr>
          <w:sz w:val="24"/>
          <w:szCs w:val="24"/>
        </w:rPr>
        <w:t xml:space="preserve"> </w:t>
      </w:r>
      <w:r>
        <w:rPr>
          <w:spacing w:val="-4"/>
          <w:sz w:val="24"/>
          <w:szCs w:val="24"/>
        </w:rPr>
        <w:t>B</w:t>
      </w:r>
      <w:r>
        <w:rPr>
          <w:spacing w:val="-3"/>
          <w:sz w:val="24"/>
          <w:szCs w:val="24"/>
        </w:rPr>
        <w:t>ara</w:t>
      </w:r>
      <w:r>
        <w:rPr>
          <w:spacing w:val="-2"/>
          <w:sz w:val="24"/>
          <w:szCs w:val="24"/>
        </w:rPr>
        <w:t xml:space="preserve">t, </w:t>
      </w:r>
      <w:r w:rsidR="00052871">
        <w:rPr>
          <w:spacing w:val="-2"/>
          <w:sz w:val="24"/>
          <w:szCs w:val="24"/>
        </w:rPr>
        <w:t xml:space="preserve">20 </w:t>
      </w:r>
      <w:r>
        <w:rPr>
          <w:spacing w:val="-4"/>
          <w:sz w:val="24"/>
          <w:szCs w:val="24"/>
        </w:rPr>
        <w:t>F</w:t>
      </w:r>
      <w:r>
        <w:rPr>
          <w:spacing w:val="-3"/>
          <w:sz w:val="24"/>
          <w:szCs w:val="24"/>
        </w:rPr>
        <w:t>e</w:t>
      </w:r>
      <w:r>
        <w:rPr>
          <w:spacing w:val="-2"/>
          <w:sz w:val="24"/>
          <w:szCs w:val="24"/>
        </w:rPr>
        <w:t>b</w:t>
      </w:r>
      <w:r>
        <w:rPr>
          <w:spacing w:val="-3"/>
          <w:sz w:val="24"/>
          <w:szCs w:val="24"/>
        </w:rPr>
        <w:t>r</w:t>
      </w:r>
      <w:r>
        <w:rPr>
          <w:spacing w:val="-2"/>
          <w:sz w:val="24"/>
          <w:szCs w:val="24"/>
        </w:rPr>
        <w:t>u</w:t>
      </w:r>
      <w:r>
        <w:rPr>
          <w:spacing w:val="-3"/>
          <w:sz w:val="24"/>
          <w:szCs w:val="24"/>
        </w:rPr>
        <w:t>ar</w:t>
      </w:r>
      <w:r>
        <w:rPr>
          <w:sz w:val="24"/>
          <w:szCs w:val="24"/>
        </w:rPr>
        <w:t>i</w:t>
      </w:r>
      <w:r w:rsidR="00EB7532">
        <w:rPr>
          <w:sz w:val="24"/>
          <w:szCs w:val="24"/>
        </w:rPr>
        <w:t xml:space="preserve"> </w:t>
      </w:r>
      <w:r>
        <w:rPr>
          <w:spacing w:val="-5"/>
          <w:sz w:val="24"/>
          <w:szCs w:val="24"/>
        </w:rPr>
        <w:t>2</w:t>
      </w:r>
      <w:r>
        <w:rPr>
          <w:spacing w:val="-2"/>
          <w:sz w:val="24"/>
          <w:szCs w:val="24"/>
        </w:rPr>
        <w:t>02</w:t>
      </w:r>
      <w:r w:rsidR="00D3127A">
        <w:rPr>
          <w:sz w:val="24"/>
          <w:szCs w:val="24"/>
        </w:rPr>
        <w:t>2</w:t>
      </w:r>
    </w:p>
    <w:p w14:paraId="200D15A4" w14:textId="77777777" w:rsidR="00FF23B9" w:rsidRDefault="00FF23B9">
      <w:pPr>
        <w:spacing w:before="7" w:line="160" w:lineRule="exact"/>
        <w:rPr>
          <w:sz w:val="16"/>
          <w:szCs w:val="16"/>
        </w:rPr>
      </w:pPr>
    </w:p>
    <w:p w14:paraId="3103F3BE" w14:textId="394E129E" w:rsidR="00417225" w:rsidRDefault="00417225" w:rsidP="522326C5"/>
    <w:p w14:paraId="032D0674" w14:textId="77777777" w:rsidR="00EB7532" w:rsidRDefault="00EB7532" w:rsidP="522326C5"/>
    <w:p w14:paraId="7FAA9E94" w14:textId="77777777" w:rsidR="00417225" w:rsidRDefault="00417225" w:rsidP="00D3127A">
      <w:pPr>
        <w:ind w:left="5409"/>
        <w:rPr>
          <w:b/>
          <w:spacing w:val="-3"/>
          <w:sz w:val="24"/>
          <w:szCs w:val="24"/>
          <w:u w:val="thick" w:color="000000"/>
        </w:rPr>
      </w:pPr>
    </w:p>
    <w:p w14:paraId="4F929CCF" w14:textId="77777777" w:rsidR="00D3127A" w:rsidRPr="00D3127A" w:rsidRDefault="00526889" w:rsidP="00EB7532">
      <w:pPr>
        <w:spacing w:before="60" w:after="60" w:line="240" w:lineRule="auto"/>
        <w:ind w:firstLine="5040"/>
        <w:rPr>
          <w:b/>
          <w:bCs/>
          <w:spacing w:val="-3"/>
          <w:sz w:val="24"/>
          <w:szCs w:val="24"/>
          <w:u w:val="thick" w:color="000000"/>
        </w:rPr>
      </w:pPr>
      <w:r w:rsidRPr="522326C5">
        <w:rPr>
          <w:b/>
          <w:bCs/>
          <w:spacing w:val="-3"/>
          <w:sz w:val="24"/>
          <w:szCs w:val="24"/>
          <w:u w:val="thick" w:color="000000"/>
        </w:rPr>
        <w:t>SUHARNI ASRARI</w:t>
      </w:r>
    </w:p>
    <w:p w14:paraId="46969394" w14:textId="77777777" w:rsidR="00FF23B9" w:rsidRPr="00406E3A" w:rsidRDefault="00864425" w:rsidP="00EB7532">
      <w:pPr>
        <w:spacing w:before="60" w:after="60" w:line="240" w:lineRule="auto"/>
        <w:ind w:firstLine="5040"/>
        <w:rPr>
          <w:sz w:val="24"/>
          <w:szCs w:val="24"/>
        </w:rPr>
      </w:pPr>
      <w:r>
        <w:rPr>
          <w:position w:val="-1"/>
          <w:sz w:val="24"/>
          <w:szCs w:val="24"/>
        </w:rPr>
        <w:t>N</w:t>
      </w:r>
      <w:r>
        <w:rPr>
          <w:spacing w:val="-8"/>
          <w:position w:val="-1"/>
          <w:sz w:val="24"/>
          <w:szCs w:val="24"/>
        </w:rPr>
        <w:t>I</w:t>
      </w:r>
      <w:r>
        <w:rPr>
          <w:spacing w:val="-2"/>
          <w:position w:val="-1"/>
          <w:sz w:val="24"/>
          <w:szCs w:val="24"/>
        </w:rPr>
        <w:t>M</w:t>
      </w:r>
      <w:r>
        <w:rPr>
          <w:position w:val="-1"/>
          <w:sz w:val="24"/>
          <w:szCs w:val="24"/>
        </w:rPr>
        <w:t>.</w:t>
      </w:r>
      <w:r>
        <w:rPr>
          <w:spacing w:val="-2"/>
          <w:position w:val="-1"/>
          <w:sz w:val="24"/>
          <w:szCs w:val="24"/>
        </w:rPr>
        <w:t>18059</w:t>
      </w:r>
      <w:r>
        <w:rPr>
          <w:spacing w:val="-5"/>
          <w:position w:val="-1"/>
          <w:sz w:val="24"/>
          <w:szCs w:val="24"/>
        </w:rPr>
        <w:t>0</w:t>
      </w:r>
      <w:r>
        <w:rPr>
          <w:spacing w:val="-2"/>
          <w:position w:val="-1"/>
          <w:sz w:val="24"/>
          <w:szCs w:val="24"/>
        </w:rPr>
        <w:t>4010</w:t>
      </w:r>
      <w:r>
        <w:rPr>
          <w:spacing w:val="-5"/>
          <w:position w:val="-1"/>
          <w:sz w:val="24"/>
          <w:szCs w:val="24"/>
        </w:rPr>
        <w:t>0</w:t>
      </w:r>
      <w:r w:rsidR="00526889">
        <w:rPr>
          <w:spacing w:val="-2"/>
          <w:position w:val="-1"/>
          <w:sz w:val="24"/>
          <w:szCs w:val="24"/>
        </w:rPr>
        <w:t>03</w:t>
      </w:r>
    </w:p>
    <w:p w14:paraId="19A88190" w14:textId="77777777" w:rsidR="522326C5" w:rsidRDefault="522326C5" w:rsidP="522326C5">
      <w:pPr>
        <w:jc w:val="center"/>
        <w:rPr>
          <w:b/>
          <w:bCs/>
          <w:color w:val="FF0000"/>
          <w:sz w:val="28"/>
          <w:szCs w:val="28"/>
        </w:rPr>
      </w:pPr>
    </w:p>
    <w:p w14:paraId="707F4142" w14:textId="77777777" w:rsidR="1EC62D43" w:rsidRDefault="1EC62D43" w:rsidP="002B5F29">
      <w:pPr>
        <w:pStyle w:val="Heading6"/>
        <w:ind w:left="0" w:firstLine="0"/>
        <w:rPr>
          <w:color w:val="FF0000"/>
          <w:sz w:val="28"/>
          <w:szCs w:val="28"/>
        </w:rPr>
      </w:pPr>
    </w:p>
    <w:p w14:paraId="5CF779E9" w14:textId="77777777" w:rsidR="00E23B3C" w:rsidRDefault="00E23B3C" w:rsidP="00E23B3C">
      <w:pPr>
        <w:pStyle w:val="Heading6"/>
        <w:ind w:left="0" w:firstLine="0"/>
        <w:rPr>
          <w:b w:val="0"/>
          <w:bCs w:val="0"/>
          <w:sz w:val="20"/>
          <w:szCs w:val="20"/>
        </w:rPr>
      </w:pPr>
    </w:p>
    <w:p w14:paraId="1D0CC014" w14:textId="19ACFFB9" w:rsidR="00FF23B9" w:rsidRPr="008F48B1" w:rsidRDefault="00DB2F85" w:rsidP="008F48B1">
      <w:pPr>
        <w:pStyle w:val="NoSpacing"/>
        <w:jc w:val="center"/>
        <w:rPr>
          <w:b/>
          <w:sz w:val="28"/>
          <w:szCs w:val="28"/>
        </w:rPr>
      </w:pPr>
      <w:r w:rsidRPr="008F48B1">
        <w:rPr>
          <w:b/>
          <w:sz w:val="28"/>
          <w:szCs w:val="28"/>
        </w:rPr>
        <w:lastRenderedPageBreak/>
        <w:t>RIWAYAT HIDUP</w:t>
      </w:r>
    </w:p>
    <w:p w14:paraId="0D319057" w14:textId="77777777" w:rsidR="1EC62D43" w:rsidRDefault="1EC62D43" w:rsidP="00233798">
      <w:pPr>
        <w:tabs>
          <w:tab w:val="left" w:pos="3960"/>
        </w:tabs>
        <w:contextualSpacing/>
        <w:jc w:val="center"/>
        <w:rPr>
          <w:b/>
          <w:bCs/>
          <w:sz w:val="24"/>
          <w:szCs w:val="24"/>
        </w:rPr>
      </w:pPr>
    </w:p>
    <w:p w14:paraId="417B219D" w14:textId="77777777" w:rsidR="00995DD2" w:rsidRDefault="00995DD2"/>
    <w:p w14:paraId="2BC54CDE" w14:textId="51AB2E57" w:rsidR="00FF23B9" w:rsidRDefault="00DD2BC5" w:rsidP="1EC62D43">
      <w:pPr>
        <w:spacing w:line="480" w:lineRule="auto"/>
        <w:jc w:val="both"/>
        <w:rPr>
          <w:sz w:val="24"/>
          <w:szCs w:val="24"/>
        </w:rPr>
      </w:pPr>
      <w:r>
        <w:rPr>
          <w:noProof/>
          <w:lang w:eastAsia="zh-TW"/>
        </w:rPr>
        <w:drawing>
          <wp:anchor distT="0" distB="0" distL="114300" distR="114300" simplePos="0" relativeHeight="251658240" behindDoc="0" locked="0" layoutInCell="1" allowOverlap="1" wp14:anchorId="1F00261E" wp14:editId="63C30F22">
            <wp:simplePos x="0" y="0"/>
            <wp:positionH relativeFrom="column">
              <wp:posOffset>-21590</wp:posOffset>
            </wp:positionH>
            <wp:positionV relativeFrom="paragraph">
              <wp:posOffset>71120</wp:posOffset>
            </wp:positionV>
            <wp:extent cx="1380490" cy="2027555"/>
            <wp:effectExtent l="19050" t="0" r="0" b="0"/>
            <wp:wrapSquare wrapText="bothSides"/>
            <wp:docPr id="18" name="Picture 0" descr="Suharni Asr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harni Asrari.JPG"/>
                    <pic:cNvPicPr/>
                  </pic:nvPicPr>
                  <pic:blipFill>
                    <a:blip r:embed="rId12" cstate="print"/>
                    <a:stretch>
                      <a:fillRect/>
                    </a:stretch>
                  </pic:blipFill>
                  <pic:spPr>
                    <a:xfrm>
                      <a:off x="0" y="0"/>
                      <a:ext cx="1380490" cy="2027555"/>
                    </a:xfrm>
                    <a:prstGeom prst="rect">
                      <a:avLst/>
                    </a:prstGeom>
                  </pic:spPr>
                </pic:pic>
              </a:graphicData>
            </a:graphic>
          </wp:anchor>
        </w:drawing>
      </w:r>
      <w:r w:rsidR="1EC62D43" w:rsidRPr="1EC62D43">
        <w:rPr>
          <w:b/>
          <w:bCs/>
          <w:sz w:val="24"/>
          <w:szCs w:val="24"/>
        </w:rPr>
        <w:t>SUHARNI ASRARI</w:t>
      </w:r>
      <w:r w:rsidR="1EC62D43" w:rsidRPr="1EC62D43">
        <w:rPr>
          <w:sz w:val="24"/>
          <w:szCs w:val="24"/>
        </w:rPr>
        <w:t>, lahir di Desa Ujung Karang, Kecamatan</w:t>
      </w:r>
      <w:r w:rsidR="006B7EE3">
        <w:rPr>
          <w:sz w:val="24"/>
          <w:szCs w:val="24"/>
        </w:rPr>
        <w:t xml:space="preserve"> </w:t>
      </w:r>
      <w:r w:rsidR="1EC62D43" w:rsidRPr="1EC62D43">
        <w:rPr>
          <w:sz w:val="24"/>
          <w:szCs w:val="24"/>
        </w:rPr>
        <w:t>Sawang, Kabupaten Aceh Selatan, Provinsi Aceh pada tanggal 29 Juni 2000. Penulis</w:t>
      </w:r>
      <w:r w:rsidR="006B7EE3">
        <w:rPr>
          <w:sz w:val="24"/>
          <w:szCs w:val="24"/>
        </w:rPr>
        <w:t xml:space="preserve"> </w:t>
      </w:r>
      <w:r w:rsidR="1EC62D43" w:rsidRPr="1EC62D43">
        <w:rPr>
          <w:sz w:val="24"/>
          <w:szCs w:val="24"/>
        </w:rPr>
        <w:t>adalah</w:t>
      </w:r>
      <w:r w:rsidR="006B7EE3">
        <w:rPr>
          <w:sz w:val="24"/>
          <w:szCs w:val="24"/>
        </w:rPr>
        <w:t xml:space="preserve"> </w:t>
      </w:r>
      <w:r w:rsidR="1EC62D43" w:rsidRPr="1EC62D43">
        <w:rPr>
          <w:sz w:val="24"/>
          <w:szCs w:val="24"/>
        </w:rPr>
        <w:t>anak</w:t>
      </w:r>
      <w:r w:rsidR="006B7EE3">
        <w:rPr>
          <w:sz w:val="24"/>
          <w:szCs w:val="24"/>
        </w:rPr>
        <w:t xml:space="preserve"> </w:t>
      </w:r>
      <w:r w:rsidR="1EC62D43" w:rsidRPr="1EC62D43">
        <w:rPr>
          <w:sz w:val="24"/>
          <w:szCs w:val="24"/>
        </w:rPr>
        <w:t>pertama</w:t>
      </w:r>
      <w:r w:rsidR="006B7EE3">
        <w:rPr>
          <w:sz w:val="24"/>
          <w:szCs w:val="24"/>
        </w:rPr>
        <w:t xml:space="preserve"> </w:t>
      </w:r>
      <w:r w:rsidR="1EC62D43" w:rsidRPr="1EC62D43">
        <w:rPr>
          <w:sz w:val="24"/>
          <w:szCs w:val="24"/>
        </w:rPr>
        <w:t>dari</w:t>
      </w:r>
      <w:r w:rsidR="006B7EE3">
        <w:rPr>
          <w:sz w:val="24"/>
          <w:szCs w:val="24"/>
        </w:rPr>
        <w:t xml:space="preserve"> </w:t>
      </w:r>
      <w:r w:rsidR="1EC62D43" w:rsidRPr="1EC62D43">
        <w:rPr>
          <w:sz w:val="24"/>
          <w:szCs w:val="24"/>
        </w:rPr>
        <w:t>tiga</w:t>
      </w:r>
      <w:r w:rsidR="006B7EE3">
        <w:rPr>
          <w:sz w:val="24"/>
          <w:szCs w:val="24"/>
        </w:rPr>
        <w:t xml:space="preserve"> </w:t>
      </w:r>
      <w:r w:rsidR="1EC62D43" w:rsidRPr="1EC62D43">
        <w:rPr>
          <w:sz w:val="24"/>
          <w:szCs w:val="24"/>
        </w:rPr>
        <w:t>bersaudara</w:t>
      </w:r>
      <w:r w:rsidR="006B7EE3">
        <w:rPr>
          <w:sz w:val="24"/>
          <w:szCs w:val="24"/>
        </w:rPr>
        <w:t xml:space="preserve"> </w:t>
      </w:r>
      <w:r w:rsidR="1EC62D43" w:rsidRPr="1EC62D43">
        <w:rPr>
          <w:sz w:val="24"/>
          <w:szCs w:val="24"/>
        </w:rPr>
        <w:t>dari</w:t>
      </w:r>
      <w:r w:rsidR="006B7EE3">
        <w:rPr>
          <w:sz w:val="24"/>
          <w:szCs w:val="24"/>
        </w:rPr>
        <w:t xml:space="preserve"> </w:t>
      </w:r>
      <w:r w:rsidR="1EC62D43" w:rsidRPr="1EC62D43">
        <w:rPr>
          <w:sz w:val="24"/>
          <w:szCs w:val="24"/>
        </w:rPr>
        <w:t>pasangan</w:t>
      </w:r>
      <w:r w:rsidR="006B7EE3">
        <w:rPr>
          <w:sz w:val="24"/>
          <w:szCs w:val="24"/>
        </w:rPr>
        <w:t xml:space="preserve"> </w:t>
      </w:r>
      <w:r w:rsidR="1EC62D43" w:rsidRPr="1EC62D43">
        <w:rPr>
          <w:sz w:val="24"/>
          <w:szCs w:val="24"/>
        </w:rPr>
        <w:t>bapak</w:t>
      </w:r>
      <w:r w:rsidR="006B7EE3">
        <w:rPr>
          <w:sz w:val="24"/>
          <w:szCs w:val="24"/>
        </w:rPr>
        <w:t xml:space="preserve"> </w:t>
      </w:r>
      <w:r w:rsidR="1EC62D43" w:rsidRPr="1EC62D43">
        <w:rPr>
          <w:sz w:val="24"/>
          <w:szCs w:val="24"/>
        </w:rPr>
        <w:t>Miswar</w:t>
      </w:r>
      <w:r w:rsidR="006B7EE3">
        <w:rPr>
          <w:sz w:val="24"/>
          <w:szCs w:val="24"/>
        </w:rPr>
        <w:t xml:space="preserve"> </w:t>
      </w:r>
      <w:r w:rsidR="1EC62D43" w:rsidRPr="1EC62D43">
        <w:rPr>
          <w:sz w:val="24"/>
          <w:szCs w:val="24"/>
        </w:rPr>
        <w:t>Ib dan ibu</w:t>
      </w:r>
      <w:r w:rsidR="006B7EE3">
        <w:rPr>
          <w:sz w:val="24"/>
          <w:szCs w:val="24"/>
        </w:rPr>
        <w:t xml:space="preserve"> </w:t>
      </w:r>
      <w:r w:rsidR="1EC62D43" w:rsidRPr="1EC62D43">
        <w:rPr>
          <w:sz w:val="24"/>
          <w:szCs w:val="24"/>
        </w:rPr>
        <w:t>Suhelma. Sekolah Dasar (SD) lulus pada tahun 2012 di SDN 1 Ujung Karang kecamatan</w:t>
      </w:r>
      <w:r w:rsidR="006B7EE3">
        <w:rPr>
          <w:sz w:val="24"/>
          <w:szCs w:val="24"/>
        </w:rPr>
        <w:t xml:space="preserve"> </w:t>
      </w:r>
      <w:r w:rsidR="1EC62D43" w:rsidRPr="1EC62D43">
        <w:rPr>
          <w:sz w:val="24"/>
          <w:szCs w:val="24"/>
        </w:rPr>
        <w:t>Sawang. SMP lulus pada tahun 2015 di SMPN 1 Sawang. Pendidikan SMA lulus pada tahun 2018 di SMAN 1 Sawang dan pada tahun</w:t>
      </w:r>
      <w:r w:rsidR="006B7EE3">
        <w:rPr>
          <w:sz w:val="24"/>
          <w:szCs w:val="24"/>
        </w:rPr>
        <w:t xml:space="preserve"> </w:t>
      </w:r>
      <w:r w:rsidR="1EC62D43" w:rsidRPr="1EC62D43">
        <w:rPr>
          <w:sz w:val="24"/>
          <w:szCs w:val="24"/>
        </w:rPr>
        <w:t>2018</w:t>
      </w:r>
      <w:r w:rsidR="006B7EE3">
        <w:rPr>
          <w:sz w:val="24"/>
          <w:szCs w:val="24"/>
        </w:rPr>
        <w:t xml:space="preserve"> </w:t>
      </w:r>
      <w:r w:rsidR="1EC62D43" w:rsidRPr="1EC62D43">
        <w:rPr>
          <w:sz w:val="24"/>
          <w:szCs w:val="24"/>
        </w:rPr>
        <w:t>terdaftar</w:t>
      </w:r>
      <w:r w:rsidR="006B7EE3">
        <w:rPr>
          <w:sz w:val="24"/>
          <w:szCs w:val="24"/>
        </w:rPr>
        <w:t xml:space="preserve"> </w:t>
      </w:r>
      <w:r w:rsidR="1EC62D43" w:rsidRPr="1EC62D43">
        <w:rPr>
          <w:sz w:val="24"/>
          <w:szCs w:val="24"/>
        </w:rPr>
        <w:t>sebagai</w:t>
      </w:r>
      <w:r w:rsidR="006B7EE3">
        <w:rPr>
          <w:sz w:val="24"/>
          <w:szCs w:val="24"/>
        </w:rPr>
        <w:t xml:space="preserve"> </w:t>
      </w:r>
      <w:r w:rsidR="1EC62D43" w:rsidRPr="1EC62D43">
        <w:rPr>
          <w:sz w:val="24"/>
          <w:szCs w:val="24"/>
        </w:rPr>
        <w:t>Mahasiswa pada Fakultas</w:t>
      </w:r>
      <w:r w:rsidR="006B7EE3">
        <w:rPr>
          <w:sz w:val="24"/>
          <w:szCs w:val="24"/>
        </w:rPr>
        <w:t xml:space="preserve"> </w:t>
      </w:r>
      <w:r w:rsidR="1EC62D43" w:rsidRPr="1EC62D43">
        <w:rPr>
          <w:sz w:val="24"/>
          <w:szCs w:val="24"/>
        </w:rPr>
        <w:t>Perikanan dan Ilmu</w:t>
      </w:r>
      <w:r w:rsidR="006B7EE3">
        <w:rPr>
          <w:sz w:val="24"/>
          <w:szCs w:val="24"/>
        </w:rPr>
        <w:t xml:space="preserve"> </w:t>
      </w:r>
      <w:r w:rsidR="1EC62D43" w:rsidRPr="1EC62D43">
        <w:rPr>
          <w:sz w:val="24"/>
          <w:szCs w:val="24"/>
        </w:rPr>
        <w:t xml:space="preserve">Kelautan Universitas Teuku Umar. </w:t>
      </w:r>
    </w:p>
    <w:p w14:paraId="4B22A967" w14:textId="77777777" w:rsidR="00406E3A" w:rsidRDefault="1EC62D43" w:rsidP="00E77C6A">
      <w:pPr>
        <w:spacing w:line="480" w:lineRule="auto"/>
        <w:ind w:firstLine="709"/>
        <w:jc w:val="both"/>
        <w:rPr>
          <w:sz w:val="24"/>
          <w:szCs w:val="24"/>
        </w:rPr>
      </w:pPr>
      <w:r w:rsidRPr="1EC62D43">
        <w:rPr>
          <w:sz w:val="24"/>
          <w:szCs w:val="24"/>
        </w:rPr>
        <w:t>Selama</w:t>
      </w:r>
      <w:r w:rsidR="006B7EE3">
        <w:rPr>
          <w:sz w:val="24"/>
          <w:szCs w:val="24"/>
        </w:rPr>
        <w:t xml:space="preserve"> </w:t>
      </w:r>
      <w:r w:rsidRPr="1EC62D43">
        <w:rPr>
          <w:sz w:val="24"/>
          <w:szCs w:val="24"/>
        </w:rPr>
        <w:t>menjadi</w:t>
      </w:r>
      <w:r w:rsidR="006B7EE3">
        <w:rPr>
          <w:sz w:val="24"/>
          <w:szCs w:val="24"/>
        </w:rPr>
        <w:t xml:space="preserve"> </w:t>
      </w:r>
      <w:r w:rsidRPr="1EC62D43">
        <w:rPr>
          <w:sz w:val="24"/>
          <w:szCs w:val="24"/>
        </w:rPr>
        <w:t>mahasiswi</w:t>
      </w:r>
      <w:r w:rsidR="006B7EE3">
        <w:rPr>
          <w:sz w:val="24"/>
          <w:szCs w:val="24"/>
        </w:rPr>
        <w:t xml:space="preserve"> </w:t>
      </w:r>
      <w:r w:rsidRPr="1EC62D43">
        <w:rPr>
          <w:sz w:val="24"/>
          <w:szCs w:val="24"/>
        </w:rPr>
        <w:t>sudah</w:t>
      </w:r>
      <w:r w:rsidR="006B7EE3">
        <w:rPr>
          <w:sz w:val="24"/>
          <w:szCs w:val="24"/>
        </w:rPr>
        <w:t xml:space="preserve"> </w:t>
      </w:r>
      <w:r w:rsidRPr="1EC62D43">
        <w:rPr>
          <w:sz w:val="24"/>
          <w:szCs w:val="24"/>
        </w:rPr>
        <w:t>berbagai</w:t>
      </w:r>
      <w:r w:rsidR="006B7EE3">
        <w:rPr>
          <w:sz w:val="24"/>
          <w:szCs w:val="24"/>
        </w:rPr>
        <w:t xml:space="preserve"> </w:t>
      </w:r>
      <w:r w:rsidRPr="1EC62D43">
        <w:rPr>
          <w:sz w:val="24"/>
          <w:szCs w:val="24"/>
        </w:rPr>
        <w:t>macam</w:t>
      </w:r>
      <w:r w:rsidR="006B7EE3">
        <w:rPr>
          <w:sz w:val="24"/>
          <w:szCs w:val="24"/>
        </w:rPr>
        <w:t xml:space="preserve"> </w:t>
      </w:r>
      <w:r w:rsidRPr="1EC62D43">
        <w:rPr>
          <w:sz w:val="24"/>
          <w:szCs w:val="24"/>
        </w:rPr>
        <w:t>kegiatan</w:t>
      </w:r>
      <w:r w:rsidR="006B7EE3">
        <w:rPr>
          <w:sz w:val="24"/>
          <w:szCs w:val="24"/>
        </w:rPr>
        <w:t xml:space="preserve"> </w:t>
      </w:r>
      <w:r w:rsidRPr="1EC62D43">
        <w:rPr>
          <w:sz w:val="24"/>
          <w:szCs w:val="24"/>
        </w:rPr>
        <w:t>diikuti, salah satunya</w:t>
      </w:r>
      <w:r w:rsidR="006B7EE3">
        <w:rPr>
          <w:sz w:val="24"/>
          <w:szCs w:val="24"/>
        </w:rPr>
        <w:t xml:space="preserve"> </w:t>
      </w:r>
      <w:r w:rsidRPr="1EC62D43">
        <w:rPr>
          <w:sz w:val="24"/>
          <w:szCs w:val="24"/>
        </w:rPr>
        <w:t>kegiatan</w:t>
      </w:r>
      <w:r w:rsidR="006B7EE3">
        <w:rPr>
          <w:sz w:val="24"/>
          <w:szCs w:val="24"/>
        </w:rPr>
        <w:t xml:space="preserve"> </w:t>
      </w:r>
      <w:r w:rsidRPr="1EC62D43">
        <w:rPr>
          <w:sz w:val="24"/>
          <w:szCs w:val="24"/>
        </w:rPr>
        <w:t>organisasi. Berikut</w:t>
      </w:r>
      <w:r w:rsidR="006B7EE3">
        <w:rPr>
          <w:sz w:val="24"/>
          <w:szCs w:val="24"/>
        </w:rPr>
        <w:t xml:space="preserve"> </w:t>
      </w:r>
      <w:r w:rsidRPr="1EC62D43">
        <w:rPr>
          <w:sz w:val="24"/>
          <w:szCs w:val="24"/>
        </w:rPr>
        <w:t>kegiatan yang pernah</w:t>
      </w:r>
      <w:r w:rsidR="006B7EE3">
        <w:rPr>
          <w:sz w:val="24"/>
          <w:szCs w:val="24"/>
        </w:rPr>
        <w:t xml:space="preserve"> </w:t>
      </w:r>
      <w:r w:rsidRPr="1EC62D43">
        <w:rPr>
          <w:sz w:val="24"/>
          <w:szCs w:val="24"/>
        </w:rPr>
        <w:t>diikuti</w:t>
      </w:r>
      <w:r w:rsidR="006B7EE3">
        <w:rPr>
          <w:sz w:val="24"/>
          <w:szCs w:val="24"/>
        </w:rPr>
        <w:t xml:space="preserve"> </w:t>
      </w:r>
      <w:r w:rsidRPr="1EC62D43">
        <w:rPr>
          <w:sz w:val="24"/>
          <w:szCs w:val="24"/>
        </w:rPr>
        <w:t>penulis</w:t>
      </w:r>
      <w:r w:rsidR="006B7EE3">
        <w:rPr>
          <w:sz w:val="24"/>
          <w:szCs w:val="24"/>
        </w:rPr>
        <w:t xml:space="preserve"> </w:t>
      </w:r>
      <w:r w:rsidRPr="1EC62D43">
        <w:rPr>
          <w:sz w:val="24"/>
          <w:szCs w:val="24"/>
        </w:rPr>
        <w:t>baik formal maupun non formal:</w:t>
      </w:r>
    </w:p>
    <w:p w14:paraId="0BC9BC92" w14:textId="77777777" w:rsidR="00406E3A" w:rsidRDefault="00406E3A" w:rsidP="00406E3A">
      <w:pPr>
        <w:spacing w:line="480" w:lineRule="auto"/>
        <w:jc w:val="both"/>
        <w:rPr>
          <w:b/>
          <w:sz w:val="24"/>
          <w:szCs w:val="24"/>
        </w:rPr>
      </w:pPr>
      <w:r>
        <w:rPr>
          <w:b/>
          <w:sz w:val="24"/>
          <w:szCs w:val="24"/>
        </w:rPr>
        <w:t>Pengalaman</w:t>
      </w:r>
      <w:r w:rsidR="006B7EE3">
        <w:rPr>
          <w:b/>
          <w:sz w:val="24"/>
          <w:szCs w:val="24"/>
        </w:rPr>
        <w:t xml:space="preserve"> </w:t>
      </w:r>
      <w:r>
        <w:rPr>
          <w:b/>
          <w:sz w:val="24"/>
          <w:szCs w:val="24"/>
        </w:rPr>
        <w:t>Organisasi</w:t>
      </w:r>
    </w:p>
    <w:p w14:paraId="5553F2F2" w14:textId="77777777" w:rsidR="00406E3A" w:rsidRDefault="522326C5" w:rsidP="522326C5">
      <w:pPr>
        <w:pStyle w:val="ListParagraph"/>
        <w:numPr>
          <w:ilvl w:val="0"/>
          <w:numId w:val="1"/>
        </w:numPr>
        <w:spacing w:line="480" w:lineRule="auto"/>
        <w:jc w:val="both"/>
        <w:rPr>
          <w:sz w:val="24"/>
          <w:szCs w:val="24"/>
        </w:rPr>
      </w:pPr>
      <w:r w:rsidRPr="522326C5">
        <w:rPr>
          <w:sz w:val="24"/>
          <w:szCs w:val="24"/>
        </w:rPr>
        <w:t>Sebagai</w:t>
      </w:r>
      <w:r w:rsidR="006B7EE3">
        <w:rPr>
          <w:sz w:val="24"/>
          <w:szCs w:val="24"/>
        </w:rPr>
        <w:t xml:space="preserve"> </w:t>
      </w:r>
      <w:r w:rsidRPr="522326C5">
        <w:rPr>
          <w:sz w:val="24"/>
          <w:szCs w:val="24"/>
        </w:rPr>
        <w:t>anggota</w:t>
      </w:r>
      <w:r w:rsidR="006B7EE3">
        <w:rPr>
          <w:sz w:val="24"/>
          <w:szCs w:val="24"/>
        </w:rPr>
        <w:t xml:space="preserve"> </w:t>
      </w:r>
      <w:r w:rsidRPr="522326C5">
        <w:rPr>
          <w:sz w:val="24"/>
          <w:szCs w:val="24"/>
        </w:rPr>
        <w:t>bidang</w:t>
      </w:r>
      <w:r w:rsidR="006B7EE3">
        <w:rPr>
          <w:sz w:val="24"/>
          <w:szCs w:val="24"/>
        </w:rPr>
        <w:t xml:space="preserve"> </w:t>
      </w:r>
      <w:r w:rsidRPr="522326C5">
        <w:rPr>
          <w:sz w:val="24"/>
          <w:szCs w:val="24"/>
        </w:rPr>
        <w:t>Hubungan Masyarakat (HUMAS) di Himpunan</w:t>
      </w:r>
      <w:r w:rsidR="006B7EE3">
        <w:rPr>
          <w:sz w:val="24"/>
          <w:szCs w:val="24"/>
        </w:rPr>
        <w:t xml:space="preserve"> </w:t>
      </w:r>
      <w:r w:rsidRPr="522326C5">
        <w:rPr>
          <w:sz w:val="24"/>
          <w:szCs w:val="24"/>
        </w:rPr>
        <w:t>Mahasiswa</w:t>
      </w:r>
      <w:r w:rsidR="006B7EE3">
        <w:rPr>
          <w:sz w:val="24"/>
          <w:szCs w:val="24"/>
        </w:rPr>
        <w:t xml:space="preserve"> </w:t>
      </w:r>
      <w:r w:rsidRPr="522326C5">
        <w:rPr>
          <w:sz w:val="24"/>
          <w:szCs w:val="24"/>
        </w:rPr>
        <w:t>Jurusan</w:t>
      </w:r>
      <w:r w:rsidR="006B7EE3">
        <w:rPr>
          <w:sz w:val="24"/>
          <w:szCs w:val="24"/>
        </w:rPr>
        <w:t xml:space="preserve"> </w:t>
      </w:r>
      <w:r w:rsidRPr="522326C5">
        <w:rPr>
          <w:sz w:val="24"/>
          <w:szCs w:val="24"/>
        </w:rPr>
        <w:t>Perikanan Universitas Teuku Umar pada periode 2020-2021.</w:t>
      </w:r>
    </w:p>
    <w:p w14:paraId="109C19D0" w14:textId="77777777" w:rsidR="00406E3A" w:rsidRDefault="1EC62D43" w:rsidP="522326C5">
      <w:pPr>
        <w:pStyle w:val="ListParagraph"/>
        <w:numPr>
          <w:ilvl w:val="0"/>
          <w:numId w:val="1"/>
        </w:numPr>
        <w:spacing w:line="480" w:lineRule="auto"/>
        <w:jc w:val="both"/>
        <w:rPr>
          <w:sz w:val="24"/>
          <w:szCs w:val="24"/>
        </w:rPr>
      </w:pPr>
      <w:r w:rsidRPr="1EC62D43">
        <w:rPr>
          <w:sz w:val="24"/>
          <w:szCs w:val="24"/>
        </w:rPr>
        <w:t>Ketua</w:t>
      </w:r>
      <w:r w:rsidR="006B7EE3">
        <w:rPr>
          <w:sz w:val="24"/>
          <w:szCs w:val="24"/>
        </w:rPr>
        <w:t xml:space="preserve"> </w:t>
      </w:r>
      <w:r w:rsidRPr="1EC62D43">
        <w:rPr>
          <w:sz w:val="24"/>
          <w:szCs w:val="24"/>
        </w:rPr>
        <w:t>bidang Pendidikan FORMADIKSI diruang</w:t>
      </w:r>
      <w:r w:rsidR="006B7EE3">
        <w:rPr>
          <w:sz w:val="24"/>
          <w:szCs w:val="24"/>
        </w:rPr>
        <w:t xml:space="preserve"> </w:t>
      </w:r>
      <w:r w:rsidRPr="1EC62D43">
        <w:rPr>
          <w:sz w:val="24"/>
          <w:szCs w:val="24"/>
        </w:rPr>
        <w:t xml:space="preserve">lingkup Universitas Teuku Umar Periode 2019-2020. </w:t>
      </w:r>
    </w:p>
    <w:p w14:paraId="4F97099E" w14:textId="77777777" w:rsidR="00040918" w:rsidRDefault="1EC62D43" w:rsidP="006B7EE3">
      <w:pPr>
        <w:spacing w:line="480" w:lineRule="auto"/>
        <w:ind w:firstLine="567"/>
        <w:jc w:val="both"/>
        <w:rPr>
          <w:sz w:val="24"/>
          <w:szCs w:val="24"/>
        </w:rPr>
      </w:pPr>
      <w:r w:rsidRPr="1EC62D43">
        <w:rPr>
          <w:sz w:val="24"/>
          <w:szCs w:val="24"/>
        </w:rPr>
        <w:t>Tahun 2021 penulis</w:t>
      </w:r>
      <w:r w:rsidR="006B7EE3">
        <w:rPr>
          <w:sz w:val="24"/>
          <w:szCs w:val="24"/>
        </w:rPr>
        <w:t xml:space="preserve"> </w:t>
      </w:r>
      <w:r w:rsidRPr="1EC62D43">
        <w:rPr>
          <w:sz w:val="24"/>
          <w:szCs w:val="24"/>
        </w:rPr>
        <w:t>melakukan</w:t>
      </w:r>
      <w:r w:rsidR="006B7EE3">
        <w:rPr>
          <w:sz w:val="24"/>
          <w:szCs w:val="24"/>
        </w:rPr>
        <w:t xml:space="preserve"> </w:t>
      </w:r>
      <w:r w:rsidRPr="1EC62D43">
        <w:rPr>
          <w:sz w:val="24"/>
          <w:szCs w:val="24"/>
        </w:rPr>
        <w:t>penelitian</w:t>
      </w:r>
      <w:r w:rsidR="006B7EE3">
        <w:rPr>
          <w:sz w:val="24"/>
          <w:szCs w:val="24"/>
        </w:rPr>
        <w:t xml:space="preserve"> </w:t>
      </w:r>
      <w:r w:rsidRPr="1EC62D43">
        <w:rPr>
          <w:sz w:val="24"/>
          <w:szCs w:val="24"/>
        </w:rPr>
        <w:t>dengan</w:t>
      </w:r>
      <w:r w:rsidR="006B7EE3">
        <w:rPr>
          <w:sz w:val="24"/>
          <w:szCs w:val="24"/>
        </w:rPr>
        <w:t xml:space="preserve"> </w:t>
      </w:r>
      <w:r w:rsidRPr="1EC62D43">
        <w:rPr>
          <w:sz w:val="24"/>
          <w:szCs w:val="24"/>
        </w:rPr>
        <w:t>judul</w:t>
      </w:r>
      <w:r w:rsidR="006B7EE3">
        <w:rPr>
          <w:sz w:val="24"/>
          <w:szCs w:val="24"/>
        </w:rPr>
        <w:t xml:space="preserve"> </w:t>
      </w:r>
      <w:r w:rsidRPr="1EC62D43">
        <w:rPr>
          <w:b/>
          <w:bCs/>
          <w:sz w:val="24"/>
          <w:szCs w:val="24"/>
        </w:rPr>
        <w:t>Angka Konsumsi Ikan, Cara Pengolahan Ikan Dan Prevalensi</w:t>
      </w:r>
      <w:r w:rsidR="006B7EE3">
        <w:rPr>
          <w:b/>
          <w:bCs/>
          <w:sz w:val="24"/>
          <w:szCs w:val="24"/>
        </w:rPr>
        <w:t xml:space="preserve"> </w:t>
      </w:r>
      <w:r w:rsidRPr="1EC62D43">
        <w:rPr>
          <w:b/>
          <w:bCs/>
          <w:i/>
          <w:iCs/>
          <w:sz w:val="24"/>
          <w:szCs w:val="24"/>
        </w:rPr>
        <w:t xml:space="preserve">Stunting </w:t>
      </w:r>
      <w:r w:rsidRPr="1EC62D43">
        <w:rPr>
          <w:b/>
          <w:bCs/>
          <w:sz w:val="24"/>
          <w:szCs w:val="24"/>
        </w:rPr>
        <w:t>Di Desa Kuta Blang</w:t>
      </w:r>
      <w:r w:rsidR="006B7EE3">
        <w:rPr>
          <w:b/>
          <w:bCs/>
          <w:sz w:val="24"/>
          <w:szCs w:val="24"/>
        </w:rPr>
        <w:t xml:space="preserve"> </w:t>
      </w:r>
      <w:r w:rsidRPr="1EC62D43">
        <w:rPr>
          <w:b/>
          <w:bCs/>
          <w:sz w:val="24"/>
          <w:szCs w:val="24"/>
        </w:rPr>
        <w:t>Kecamatan</w:t>
      </w:r>
      <w:r w:rsidR="006B7EE3">
        <w:rPr>
          <w:b/>
          <w:bCs/>
          <w:sz w:val="24"/>
          <w:szCs w:val="24"/>
        </w:rPr>
        <w:t xml:space="preserve"> </w:t>
      </w:r>
      <w:r w:rsidRPr="1EC62D43">
        <w:rPr>
          <w:b/>
          <w:bCs/>
          <w:sz w:val="24"/>
          <w:szCs w:val="24"/>
        </w:rPr>
        <w:t>Samadua</w:t>
      </w:r>
      <w:r w:rsidR="006B7EE3">
        <w:rPr>
          <w:b/>
          <w:bCs/>
          <w:sz w:val="24"/>
          <w:szCs w:val="24"/>
        </w:rPr>
        <w:t xml:space="preserve"> </w:t>
      </w:r>
      <w:r w:rsidRPr="1EC62D43">
        <w:rPr>
          <w:b/>
          <w:bCs/>
          <w:sz w:val="24"/>
          <w:szCs w:val="24"/>
        </w:rPr>
        <w:t>Kabupaten Aceh Selatan</w:t>
      </w:r>
      <w:r w:rsidR="006B7EE3">
        <w:rPr>
          <w:b/>
          <w:bCs/>
          <w:sz w:val="24"/>
          <w:szCs w:val="24"/>
        </w:rPr>
        <w:t xml:space="preserve"> </w:t>
      </w:r>
      <w:r w:rsidRPr="1EC62D43">
        <w:rPr>
          <w:sz w:val="24"/>
          <w:szCs w:val="24"/>
        </w:rPr>
        <w:t>sebagai</w:t>
      </w:r>
      <w:r w:rsidR="006B7EE3">
        <w:rPr>
          <w:sz w:val="24"/>
          <w:szCs w:val="24"/>
        </w:rPr>
        <w:t xml:space="preserve"> </w:t>
      </w:r>
      <w:r w:rsidRPr="1EC62D43">
        <w:rPr>
          <w:sz w:val="24"/>
          <w:szCs w:val="24"/>
        </w:rPr>
        <w:t>skripsi</w:t>
      </w:r>
      <w:r w:rsidR="006B7EE3">
        <w:rPr>
          <w:sz w:val="24"/>
          <w:szCs w:val="24"/>
        </w:rPr>
        <w:t xml:space="preserve"> </w:t>
      </w:r>
      <w:r w:rsidRPr="1EC62D43">
        <w:rPr>
          <w:sz w:val="24"/>
          <w:szCs w:val="24"/>
        </w:rPr>
        <w:t>untuk</w:t>
      </w:r>
      <w:r w:rsidR="006B7EE3">
        <w:rPr>
          <w:sz w:val="24"/>
          <w:szCs w:val="24"/>
        </w:rPr>
        <w:t xml:space="preserve"> </w:t>
      </w:r>
      <w:r w:rsidRPr="1EC62D43">
        <w:rPr>
          <w:sz w:val="24"/>
          <w:szCs w:val="24"/>
        </w:rPr>
        <w:t>memperoleh</w:t>
      </w:r>
      <w:r w:rsidR="006B7EE3">
        <w:rPr>
          <w:sz w:val="24"/>
          <w:szCs w:val="24"/>
        </w:rPr>
        <w:t xml:space="preserve"> </w:t>
      </w:r>
      <w:r w:rsidRPr="1EC62D43">
        <w:rPr>
          <w:sz w:val="24"/>
          <w:szCs w:val="24"/>
        </w:rPr>
        <w:t>Gelar</w:t>
      </w:r>
      <w:r w:rsidR="006B7EE3">
        <w:rPr>
          <w:sz w:val="24"/>
          <w:szCs w:val="24"/>
        </w:rPr>
        <w:t xml:space="preserve"> </w:t>
      </w:r>
      <w:r w:rsidRPr="1EC62D43">
        <w:rPr>
          <w:sz w:val="24"/>
          <w:szCs w:val="24"/>
        </w:rPr>
        <w:t>Sarjana</w:t>
      </w:r>
      <w:r w:rsidR="006B7EE3">
        <w:rPr>
          <w:sz w:val="24"/>
          <w:szCs w:val="24"/>
        </w:rPr>
        <w:t xml:space="preserve"> </w:t>
      </w:r>
      <w:r w:rsidRPr="1EC62D43">
        <w:rPr>
          <w:sz w:val="24"/>
          <w:szCs w:val="24"/>
        </w:rPr>
        <w:t>Perikanan pada Fakultas</w:t>
      </w:r>
      <w:r w:rsidR="006B7EE3">
        <w:rPr>
          <w:sz w:val="24"/>
          <w:szCs w:val="24"/>
        </w:rPr>
        <w:t xml:space="preserve"> </w:t>
      </w:r>
      <w:r w:rsidRPr="1EC62D43">
        <w:rPr>
          <w:sz w:val="24"/>
          <w:szCs w:val="24"/>
        </w:rPr>
        <w:t>Perikanan dan Ilmu</w:t>
      </w:r>
      <w:r w:rsidR="006B7EE3">
        <w:rPr>
          <w:sz w:val="24"/>
          <w:szCs w:val="24"/>
        </w:rPr>
        <w:t xml:space="preserve"> </w:t>
      </w:r>
      <w:r w:rsidRPr="1EC62D43">
        <w:rPr>
          <w:sz w:val="24"/>
          <w:szCs w:val="24"/>
        </w:rPr>
        <w:t>Kelautan Universitas Teuku Umar</w:t>
      </w:r>
    </w:p>
    <w:p w14:paraId="7058D00E" w14:textId="77777777" w:rsidR="002B5F29" w:rsidRPr="006B7EE3" w:rsidRDefault="002B5F29" w:rsidP="006B7EE3">
      <w:pPr>
        <w:spacing w:line="480" w:lineRule="auto"/>
        <w:ind w:firstLine="567"/>
        <w:jc w:val="both"/>
      </w:pPr>
    </w:p>
    <w:p w14:paraId="1A32AB3D" w14:textId="77777777" w:rsidR="00FF23B9" w:rsidRDefault="00686623" w:rsidP="00734383">
      <w:pPr>
        <w:tabs>
          <w:tab w:val="left" w:pos="7938"/>
        </w:tabs>
        <w:spacing w:line="320" w:lineRule="exact"/>
        <w:ind w:right="16" w:firstLine="1"/>
        <w:jc w:val="center"/>
        <w:rPr>
          <w:sz w:val="28"/>
          <w:szCs w:val="28"/>
        </w:rPr>
      </w:pPr>
      <w:r>
        <w:rPr>
          <w:b/>
          <w:sz w:val="28"/>
          <w:szCs w:val="28"/>
        </w:rPr>
        <w:t xml:space="preserve">ANGKA KONSUMSI IKAN, CARA PENGOLAHAN IKAN DAN PREVALENSI STUNTING DIDESA KUTA BLANG, KECAMATAN SAMADUA KABUPATEN ACEH SELATAN </w:t>
      </w:r>
    </w:p>
    <w:p w14:paraId="24E00A45" w14:textId="77777777" w:rsidR="00FF23B9" w:rsidRDefault="00FF23B9">
      <w:pPr>
        <w:spacing w:before="7" w:line="100" w:lineRule="exact"/>
        <w:rPr>
          <w:sz w:val="10"/>
          <w:szCs w:val="10"/>
        </w:rPr>
      </w:pPr>
    </w:p>
    <w:p w14:paraId="41F6BB01" w14:textId="77777777" w:rsidR="00FF23B9" w:rsidRDefault="00FF23B9"/>
    <w:p w14:paraId="3170E936" w14:textId="77777777" w:rsidR="00FF23B9" w:rsidRDefault="00FF23B9"/>
    <w:p w14:paraId="53AF79E8" w14:textId="7F3F7F5F" w:rsidR="00FF23B9" w:rsidRDefault="00686623" w:rsidP="000A47E2">
      <w:pPr>
        <w:jc w:val="center"/>
        <w:rPr>
          <w:sz w:val="24"/>
          <w:szCs w:val="24"/>
          <w:vertAlign w:val="superscript"/>
        </w:rPr>
      </w:pPr>
      <w:r>
        <w:rPr>
          <w:sz w:val="24"/>
          <w:szCs w:val="24"/>
        </w:rPr>
        <w:t>Suharni Asrari</w:t>
      </w:r>
      <w:r w:rsidR="1EC62D43" w:rsidRPr="1EC62D43">
        <w:rPr>
          <w:sz w:val="24"/>
          <w:szCs w:val="24"/>
          <w:vertAlign w:val="superscript"/>
        </w:rPr>
        <w:t>1*</w:t>
      </w:r>
      <w:r w:rsidR="000A47E2">
        <w:rPr>
          <w:sz w:val="24"/>
          <w:szCs w:val="24"/>
          <w:vertAlign w:val="superscript"/>
        </w:rPr>
        <w:t xml:space="preserve"> </w:t>
      </w:r>
      <w:r w:rsidR="00E23B3C">
        <w:rPr>
          <w:sz w:val="24"/>
          <w:szCs w:val="24"/>
        </w:rPr>
        <w:t>Ikhsanul Khairi</w:t>
      </w:r>
      <w:r w:rsidR="1EC62D43" w:rsidRPr="1EC62D43">
        <w:rPr>
          <w:sz w:val="24"/>
          <w:szCs w:val="24"/>
          <w:vertAlign w:val="superscript"/>
        </w:rPr>
        <w:t>2</w:t>
      </w:r>
    </w:p>
    <w:p w14:paraId="0DE4A974" w14:textId="77777777" w:rsidR="00FF23B9" w:rsidRDefault="00FF23B9">
      <w:pPr>
        <w:spacing w:before="1" w:line="240" w:lineRule="exact"/>
        <w:rPr>
          <w:sz w:val="24"/>
          <w:szCs w:val="24"/>
        </w:rPr>
      </w:pPr>
    </w:p>
    <w:p w14:paraId="18457766" w14:textId="77777777" w:rsidR="003C67B3" w:rsidRDefault="00864425" w:rsidP="003C67B3">
      <w:pPr>
        <w:ind w:left="789" w:right="-326" w:hanging="429"/>
        <w:jc w:val="center"/>
        <w:rPr>
          <w:sz w:val="24"/>
          <w:szCs w:val="24"/>
        </w:rPr>
      </w:pPr>
      <w:r>
        <w:rPr>
          <w:spacing w:val="1"/>
          <w:sz w:val="24"/>
          <w:szCs w:val="24"/>
        </w:rPr>
        <w:t>P</w:t>
      </w:r>
      <w:r>
        <w:rPr>
          <w:sz w:val="24"/>
          <w:szCs w:val="24"/>
        </w:rPr>
        <w:t>ro</w:t>
      </w:r>
      <w:r>
        <w:rPr>
          <w:spacing w:val="-3"/>
          <w:sz w:val="24"/>
          <w:szCs w:val="24"/>
        </w:rPr>
        <w:t>g</w:t>
      </w:r>
      <w:r>
        <w:rPr>
          <w:sz w:val="24"/>
          <w:szCs w:val="24"/>
        </w:rPr>
        <w:t>r</w:t>
      </w:r>
      <w:r>
        <w:rPr>
          <w:spacing w:val="-2"/>
          <w:sz w:val="24"/>
          <w:szCs w:val="24"/>
        </w:rPr>
        <w:t>a</w:t>
      </w:r>
      <w:r>
        <w:rPr>
          <w:sz w:val="24"/>
          <w:szCs w:val="24"/>
        </w:rPr>
        <w:t xml:space="preserve">m </w:t>
      </w:r>
      <w:r>
        <w:rPr>
          <w:spacing w:val="1"/>
          <w:sz w:val="24"/>
          <w:szCs w:val="24"/>
        </w:rPr>
        <w:t>S</w:t>
      </w:r>
      <w:r>
        <w:rPr>
          <w:sz w:val="24"/>
          <w:szCs w:val="24"/>
        </w:rPr>
        <w:t>tudi</w:t>
      </w:r>
      <w:r w:rsidR="006B7EE3">
        <w:rPr>
          <w:sz w:val="24"/>
          <w:szCs w:val="24"/>
        </w:rPr>
        <w:t xml:space="preserve"> </w:t>
      </w:r>
      <w:r>
        <w:rPr>
          <w:spacing w:val="1"/>
          <w:sz w:val="24"/>
          <w:szCs w:val="24"/>
        </w:rPr>
        <w:t>P</w:t>
      </w:r>
      <w:r>
        <w:rPr>
          <w:spacing w:val="-1"/>
          <w:sz w:val="24"/>
          <w:szCs w:val="24"/>
        </w:rPr>
        <w:t>e</w:t>
      </w:r>
      <w:r>
        <w:rPr>
          <w:sz w:val="24"/>
          <w:szCs w:val="24"/>
        </w:rPr>
        <w:t>rik</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Fa</w:t>
      </w:r>
      <w:r>
        <w:rPr>
          <w:sz w:val="24"/>
          <w:szCs w:val="24"/>
        </w:rPr>
        <w:t>kul</w:t>
      </w:r>
      <w:r>
        <w:rPr>
          <w:spacing w:val="1"/>
          <w:sz w:val="24"/>
          <w:szCs w:val="24"/>
        </w:rPr>
        <w:t>t</w:t>
      </w:r>
      <w:r>
        <w:rPr>
          <w:spacing w:val="-1"/>
          <w:sz w:val="24"/>
          <w:szCs w:val="24"/>
        </w:rPr>
        <w:t>a</w:t>
      </w:r>
      <w:r>
        <w:rPr>
          <w:sz w:val="24"/>
          <w:szCs w:val="24"/>
        </w:rPr>
        <w:t>s</w:t>
      </w:r>
      <w:r w:rsidR="006B7EE3">
        <w:rPr>
          <w:sz w:val="24"/>
          <w:szCs w:val="24"/>
        </w:rPr>
        <w:t xml:space="preserve"> </w:t>
      </w:r>
      <w:r>
        <w:rPr>
          <w:spacing w:val="1"/>
          <w:sz w:val="24"/>
          <w:szCs w:val="24"/>
        </w:rPr>
        <w:t>P</w:t>
      </w:r>
      <w:r>
        <w:rPr>
          <w:spacing w:val="-1"/>
          <w:sz w:val="24"/>
          <w:szCs w:val="24"/>
        </w:rPr>
        <w:t>e</w:t>
      </w:r>
      <w:r>
        <w:rPr>
          <w:sz w:val="24"/>
          <w:szCs w:val="24"/>
        </w:rPr>
        <w:t>rik</w:t>
      </w:r>
      <w:r>
        <w:rPr>
          <w:spacing w:val="-1"/>
          <w:sz w:val="24"/>
          <w:szCs w:val="24"/>
        </w:rPr>
        <w:t>a</w:t>
      </w:r>
      <w:r>
        <w:rPr>
          <w:spacing w:val="2"/>
          <w:sz w:val="24"/>
          <w:szCs w:val="24"/>
        </w:rPr>
        <w:t>n</w:t>
      </w:r>
      <w:r>
        <w:rPr>
          <w:spacing w:val="-1"/>
          <w:sz w:val="24"/>
          <w:szCs w:val="24"/>
        </w:rPr>
        <w:t>a</w:t>
      </w:r>
      <w:r>
        <w:rPr>
          <w:sz w:val="24"/>
          <w:szCs w:val="24"/>
        </w:rPr>
        <w:t>n d</w:t>
      </w:r>
      <w:r>
        <w:rPr>
          <w:spacing w:val="1"/>
          <w:sz w:val="24"/>
          <w:szCs w:val="24"/>
        </w:rPr>
        <w:t>a</w:t>
      </w:r>
      <w:r>
        <w:rPr>
          <w:sz w:val="24"/>
          <w:szCs w:val="24"/>
        </w:rPr>
        <w:t xml:space="preserve">n </w:t>
      </w:r>
      <w:r>
        <w:rPr>
          <w:spacing w:val="-6"/>
          <w:sz w:val="24"/>
          <w:szCs w:val="24"/>
        </w:rPr>
        <w:t>I</w:t>
      </w:r>
      <w:r>
        <w:rPr>
          <w:sz w:val="24"/>
          <w:szCs w:val="24"/>
        </w:rPr>
        <w:t>l</w:t>
      </w:r>
      <w:r>
        <w:rPr>
          <w:spacing w:val="1"/>
          <w:sz w:val="24"/>
          <w:szCs w:val="24"/>
        </w:rPr>
        <w:t>m</w:t>
      </w:r>
      <w:r>
        <w:rPr>
          <w:sz w:val="24"/>
          <w:szCs w:val="24"/>
        </w:rPr>
        <w:t>u</w:t>
      </w:r>
      <w:r w:rsidR="006B7EE3">
        <w:rPr>
          <w:sz w:val="24"/>
          <w:szCs w:val="24"/>
        </w:rPr>
        <w:t xml:space="preserve"> </w:t>
      </w:r>
      <w:r>
        <w:rPr>
          <w:sz w:val="24"/>
          <w:szCs w:val="24"/>
        </w:rPr>
        <w:t>k</w:t>
      </w:r>
      <w:r>
        <w:rPr>
          <w:spacing w:val="-1"/>
          <w:sz w:val="24"/>
          <w:szCs w:val="24"/>
        </w:rPr>
        <w:t>e</w:t>
      </w:r>
      <w:r>
        <w:rPr>
          <w:sz w:val="24"/>
          <w:szCs w:val="24"/>
        </w:rPr>
        <w:t>lau</w:t>
      </w:r>
      <w:r>
        <w:rPr>
          <w:spacing w:val="2"/>
          <w:sz w:val="24"/>
          <w:szCs w:val="24"/>
        </w:rPr>
        <w:t>t</w:t>
      </w:r>
      <w:r>
        <w:rPr>
          <w:spacing w:val="-1"/>
          <w:sz w:val="24"/>
          <w:szCs w:val="24"/>
        </w:rPr>
        <w:t>a</w:t>
      </w:r>
      <w:r>
        <w:rPr>
          <w:sz w:val="24"/>
          <w:szCs w:val="24"/>
        </w:rPr>
        <w:t>n</w:t>
      </w:r>
    </w:p>
    <w:p w14:paraId="3C0236A2" w14:textId="77777777" w:rsidR="00FF23B9" w:rsidRDefault="00864425" w:rsidP="003C67B3">
      <w:pPr>
        <w:ind w:left="789" w:right="-326" w:hanging="429"/>
        <w:jc w:val="center"/>
        <w:rPr>
          <w:sz w:val="24"/>
          <w:szCs w:val="24"/>
        </w:rPr>
      </w:pPr>
      <w:r>
        <w:rPr>
          <w:sz w:val="24"/>
          <w:szCs w:val="24"/>
        </w:rPr>
        <w:t>Univ</w:t>
      </w:r>
      <w:r>
        <w:rPr>
          <w:spacing w:val="-1"/>
          <w:sz w:val="24"/>
          <w:szCs w:val="24"/>
        </w:rPr>
        <w:t>e</w:t>
      </w:r>
      <w:r>
        <w:rPr>
          <w:sz w:val="24"/>
          <w:szCs w:val="24"/>
        </w:rPr>
        <w:t>rs</w:t>
      </w:r>
      <w:r>
        <w:rPr>
          <w:spacing w:val="2"/>
          <w:sz w:val="24"/>
          <w:szCs w:val="24"/>
        </w:rPr>
        <w:t>i</w:t>
      </w:r>
      <w:r>
        <w:rPr>
          <w:sz w:val="24"/>
          <w:szCs w:val="24"/>
        </w:rPr>
        <w:t>tas T</w:t>
      </w:r>
      <w:r>
        <w:rPr>
          <w:spacing w:val="-1"/>
          <w:sz w:val="24"/>
          <w:szCs w:val="24"/>
        </w:rPr>
        <w:t>e</w:t>
      </w:r>
      <w:r>
        <w:rPr>
          <w:sz w:val="24"/>
          <w:szCs w:val="24"/>
        </w:rPr>
        <w:t>uku Um</w:t>
      </w:r>
      <w:r>
        <w:rPr>
          <w:spacing w:val="-1"/>
          <w:sz w:val="24"/>
          <w:szCs w:val="24"/>
        </w:rPr>
        <w:t>ar</w:t>
      </w:r>
      <w:r w:rsidR="003C67B3">
        <w:rPr>
          <w:sz w:val="24"/>
          <w:szCs w:val="24"/>
        </w:rPr>
        <w:t xml:space="preserve">, </w:t>
      </w:r>
      <w:r>
        <w:rPr>
          <w:spacing w:val="2"/>
          <w:sz w:val="24"/>
          <w:szCs w:val="24"/>
        </w:rPr>
        <w:t>M</w:t>
      </w:r>
      <w:r>
        <w:rPr>
          <w:spacing w:val="-1"/>
          <w:sz w:val="24"/>
          <w:szCs w:val="24"/>
        </w:rPr>
        <w:t>e</w:t>
      </w:r>
      <w:r>
        <w:rPr>
          <w:sz w:val="24"/>
          <w:szCs w:val="24"/>
        </w:rPr>
        <w:t>ulaboh, A</w:t>
      </w:r>
      <w:r>
        <w:rPr>
          <w:spacing w:val="-1"/>
          <w:sz w:val="24"/>
          <w:szCs w:val="24"/>
        </w:rPr>
        <w:t>ce</w:t>
      </w:r>
      <w:r>
        <w:rPr>
          <w:sz w:val="24"/>
          <w:szCs w:val="24"/>
        </w:rPr>
        <w:t xml:space="preserve">h </w:t>
      </w:r>
      <w:r>
        <w:rPr>
          <w:spacing w:val="-2"/>
          <w:sz w:val="24"/>
          <w:szCs w:val="24"/>
        </w:rPr>
        <w:t>B</w:t>
      </w:r>
      <w:r>
        <w:rPr>
          <w:spacing w:val="-1"/>
          <w:sz w:val="24"/>
          <w:szCs w:val="24"/>
        </w:rPr>
        <w:t>a</w:t>
      </w:r>
      <w:r>
        <w:rPr>
          <w:spacing w:val="1"/>
          <w:sz w:val="24"/>
          <w:szCs w:val="24"/>
        </w:rPr>
        <w:t>r</w:t>
      </w:r>
      <w:r>
        <w:rPr>
          <w:spacing w:val="-1"/>
          <w:sz w:val="24"/>
          <w:szCs w:val="24"/>
        </w:rPr>
        <w:t>a</w:t>
      </w:r>
      <w:r>
        <w:rPr>
          <w:sz w:val="24"/>
          <w:szCs w:val="24"/>
        </w:rPr>
        <w:t>t</w:t>
      </w:r>
    </w:p>
    <w:p w14:paraId="3BF6AFA1" w14:textId="77777777" w:rsidR="00FF23B9" w:rsidRDefault="00FF23B9">
      <w:pPr>
        <w:spacing w:before="16" w:line="260" w:lineRule="exact"/>
        <w:rPr>
          <w:sz w:val="26"/>
          <w:szCs w:val="26"/>
        </w:rPr>
      </w:pPr>
    </w:p>
    <w:p w14:paraId="01BC97F9" w14:textId="77777777" w:rsidR="00FF23B9" w:rsidRDefault="004A29FB" w:rsidP="00473DFE">
      <w:pPr>
        <w:spacing w:line="260" w:lineRule="exact"/>
        <w:ind w:left="2610" w:right="2332"/>
        <w:jc w:val="center"/>
        <w:rPr>
          <w:sz w:val="24"/>
          <w:szCs w:val="24"/>
        </w:rPr>
      </w:pPr>
      <w:hyperlink r:id="rId13" w:history="1">
        <w:r w:rsidR="006B7EE3" w:rsidRPr="009C3DD1">
          <w:rPr>
            <w:rStyle w:val="Hyperlink"/>
            <w:position w:val="-1"/>
            <w:sz w:val="24"/>
            <w:szCs w:val="24"/>
            <w:u w:color="0000FF"/>
          </w:rPr>
          <w:t>*suharniasrari41</w:t>
        </w:r>
        <w:r w:rsidR="006B7EE3" w:rsidRPr="009C3DD1">
          <w:rPr>
            <w:rStyle w:val="Hyperlink"/>
            <w:spacing w:val="2"/>
            <w:position w:val="-1"/>
            <w:sz w:val="24"/>
            <w:szCs w:val="24"/>
            <w:u w:color="0000FF"/>
          </w:rPr>
          <w:t>@</w:t>
        </w:r>
        <w:r w:rsidR="006B7EE3" w:rsidRPr="009C3DD1">
          <w:rPr>
            <w:rStyle w:val="Hyperlink"/>
            <w:spacing w:val="-2"/>
            <w:position w:val="-1"/>
            <w:sz w:val="24"/>
            <w:szCs w:val="24"/>
            <w:u w:color="0000FF"/>
          </w:rPr>
          <w:t>g</w:t>
        </w:r>
        <w:r w:rsidR="006B7EE3" w:rsidRPr="009C3DD1">
          <w:rPr>
            <w:rStyle w:val="Hyperlink"/>
            <w:position w:val="-1"/>
            <w:sz w:val="24"/>
            <w:szCs w:val="24"/>
            <w:u w:color="0000FF"/>
          </w:rPr>
          <w:t>mail.com</w:t>
        </w:r>
      </w:hyperlink>
    </w:p>
    <w:p w14:paraId="3B1ECED3" w14:textId="77777777" w:rsidR="00FF23B9" w:rsidRDefault="00FF23B9">
      <w:pPr>
        <w:spacing w:before="17" w:line="240" w:lineRule="exact"/>
        <w:rPr>
          <w:sz w:val="24"/>
          <w:szCs w:val="24"/>
        </w:rPr>
      </w:pPr>
    </w:p>
    <w:p w14:paraId="27F1444E" w14:textId="77777777" w:rsidR="00473DFE" w:rsidRDefault="00473DFE" w:rsidP="00473DFE">
      <w:pPr>
        <w:spacing w:before="29"/>
        <w:ind w:left="3940" w:right="3470" w:hanging="700"/>
        <w:jc w:val="center"/>
        <w:rPr>
          <w:b/>
          <w:sz w:val="24"/>
          <w:szCs w:val="24"/>
        </w:rPr>
      </w:pPr>
    </w:p>
    <w:p w14:paraId="6DD63209" w14:textId="77777777" w:rsidR="00FF23B9" w:rsidRDefault="00864425" w:rsidP="00473DFE">
      <w:pPr>
        <w:spacing w:before="29"/>
        <w:ind w:left="3940" w:right="3470" w:hanging="700"/>
        <w:jc w:val="center"/>
        <w:rPr>
          <w:sz w:val="24"/>
          <w:szCs w:val="24"/>
        </w:rPr>
      </w:pPr>
      <w:r>
        <w:rPr>
          <w:b/>
          <w:sz w:val="24"/>
          <w:szCs w:val="24"/>
        </w:rPr>
        <w:t>AB</w:t>
      </w:r>
      <w:r>
        <w:rPr>
          <w:b/>
          <w:spacing w:val="1"/>
          <w:sz w:val="24"/>
          <w:szCs w:val="24"/>
        </w:rPr>
        <w:t>S</w:t>
      </w:r>
      <w:r>
        <w:rPr>
          <w:b/>
          <w:sz w:val="24"/>
          <w:szCs w:val="24"/>
        </w:rPr>
        <w:t>TR</w:t>
      </w:r>
      <w:r>
        <w:rPr>
          <w:b/>
          <w:spacing w:val="-1"/>
          <w:sz w:val="24"/>
          <w:szCs w:val="24"/>
        </w:rPr>
        <w:t>A</w:t>
      </w:r>
      <w:r>
        <w:rPr>
          <w:b/>
          <w:sz w:val="24"/>
          <w:szCs w:val="24"/>
        </w:rPr>
        <w:t>K</w:t>
      </w:r>
    </w:p>
    <w:p w14:paraId="4D4A6AF8" w14:textId="77777777" w:rsidR="00FF23B9" w:rsidRDefault="00FF23B9"/>
    <w:p w14:paraId="3AF694EB" w14:textId="77777777" w:rsidR="00FF23B9" w:rsidRDefault="00FF23B9">
      <w:pPr>
        <w:spacing w:before="3" w:line="220" w:lineRule="exact"/>
        <w:rPr>
          <w:sz w:val="22"/>
          <w:szCs w:val="22"/>
        </w:rPr>
      </w:pPr>
    </w:p>
    <w:p w14:paraId="20BBD9A2" w14:textId="36B378E5" w:rsidR="00AE01C2" w:rsidRPr="00AE01C2" w:rsidRDefault="522326C5" w:rsidP="522326C5">
      <w:pPr>
        <w:pStyle w:val="BodyText"/>
        <w:spacing w:before="10" w:line="276" w:lineRule="auto"/>
        <w:jc w:val="both"/>
        <w:rPr>
          <w:i/>
          <w:iCs/>
          <w:sz w:val="24"/>
          <w:szCs w:val="24"/>
        </w:rPr>
      </w:pPr>
      <w:r w:rsidRPr="522326C5">
        <w:rPr>
          <w:i/>
          <w:iCs/>
          <w:sz w:val="24"/>
          <w:szCs w:val="24"/>
        </w:rPr>
        <w:t>Stunting</w:t>
      </w:r>
      <w:r w:rsidR="006B7EE3">
        <w:rPr>
          <w:i/>
          <w:iCs/>
          <w:sz w:val="24"/>
          <w:szCs w:val="24"/>
        </w:rPr>
        <w:t xml:space="preserve"> </w:t>
      </w:r>
      <w:r w:rsidRPr="522326C5">
        <w:rPr>
          <w:sz w:val="24"/>
          <w:szCs w:val="24"/>
        </w:rPr>
        <w:t>adalah status gizi yang didasarkan pada indeks PB/U atau TB/U dimana</w:t>
      </w:r>
      <w:r w:rsidR="006B7EE3">
        <w:rPr>
          <w:sz w:val="24"/>
          <w:szCs w:val="24"/>
        </w:rPr>
        <w:t xml:space="preserve"> </w:t>
      </w:r>
      <w:r w:rsidR="00C45CC8">
        <w:rPr>
          <w:sz w:val="24"/>
          <w:szCs w:val="24"/>
        </w:rPr>
        <w:t>dalam</w:t>
      </w:r>
      <w:r w:rsidRPr="522326C5">
        <w:rPr>
          <w:sz w:val="24"/>
          <w:szCs w:val="24"/>
        </w:rPr>
        <w:t xml:space="preserve"> standar</w:t>
      </w:r>
      <w:r w:rsidR="006B7EE3">
        <w:rPr>
          <w:sz w:val="24"/>
          <w:szCs w:val="24"/>
        </w:rPr>
        <w:t xml:space="preserve"> </w:t>
      </w:r>
      <w:r w:rsidRPr="522326C5">
        <w:rPr>
          <w:sz w:val="24"/>
          <w:szCs w:val="24"/>
        </w:rPr>
        <w:t>antropometri</w:t>
      </w:r>
      <w:r w:rsidR="006B7EE3">
        <w:rPr>
          <w:sz w:val="24"/>
          <w:szCs w:val="24"/>
        </w:rPr>
        <w:t xml:space="preserve"> </w:t>
      </w:r>
      <w:r w:rsidRPr="522326C5">
        <w:rPr>
          <w:sz w:val="24"/>
          <w:szCs w:val="24"/>
        </w:rPr>
        <w:t>penelitian status gizi</w:t>
      </w:r>
      <w:r w:rsidR="006B7EE3">
        <w:rPr>
          <w:sz w:val="24"/>
          <w:szCs w:val="24"/>
        </w:rPr>
        <w:t xml:space="preserve"> </w:t>
      </w:r>
      <w:r w:rsidRPr="522326C5">
        <w:rPr>
          <w:sz w:val="24"/>
          <w:szCs w:val="24"/>
        </w:rPr>
        <w:t>anak</w:t>
      </w:r>
      <w:r w:rsidR="006B7EE3">
        <w:rPr>
          <w:sz w:val="24"/>
          <w:szCs w:val="24"/>
        </w:rPr>
        <w:t xml:space="preserve"> </w:t>
      </w:r>
      <w:r w:rsidRPr="522326C5">
        <w:rPr>
          <w:sz w:val="24"/>
          <w:szCs w:val="24"/>
        </w:rPr>
        <w:t>hasil</w:t>
      </w:r>
      <w:r w:rsidR="006B7EE3">
        <w:rPr>
          <w:sz w:val="24"/>
          <w:szCs w:val="24"/>
        </w:rPr>
        <w:t xml:space="preserve"> </w:t>
      </w:r>
      <w:r w:rsidRPr="522326C5">
        <w:rPr>
          <w:sz w:val="24"/>
          <w:szCs w:val="24"/>
        </w:rPr>
        <w:t>pengukuran</w:t>
      </w:r>
      <w:r w:rsidR="006B7EE3">
        <w:rPr>
          <w:sz w:val="24"/>
          <w:szCs w:val="24"/>
        </w:rPr>
        <w:t xml:space="preserve"> </w:t>
      </w:r>
      <w:r w:rsidRPr="522326C5">
        <w:rPr>
          <w:sz w:val="24"/>
          <w:szCs w:val="24"/>
        </w:rPr>
        <w:t>tersebut</w:t>
      </w:r>
      <w:r w:rsidR="006B7EE3">
        <w:rPr>
          <w:sz w:val="24"/>
          <w:szCs w:val="24"/>
        </w:rPr>
        <w:t xml:space="preserve"> </w:t>
      </w:r>
      <w:r w:rsidRPr="522326C5">
        <w:rPr>
          <w:sz w:val="24"/>
          <w:szCs w:val="24"/>
        </w:rPr>
        <w:t>berada pada ambang</w:t>
      </w:r>
      <w:r w:rsidR="006B7EE3">
        <w:rPr>
          <w:sz w:val="24"/>
          <w:szCs w:val="24"/>
        </w:rPr>
        <w:t xml:space="preserve"> </w:t>
      </w:r>
      <w:r w:rsidRPr="522326C5">
        <w:rPr>
          <w:sz w:val="24"/>
          <w:szCs w:val="24"/>
        </w:rPr>
        <w:t>batas (Z-</w:t>
      </w:r>
      <w:r w:rsidRPr="522326C5">
        <w:rPr>
          <w:i/>
          <w:iCs/>
          <w:sz w:val="24"/>
          <w:szCs w:val="24"/>
        </w:rPr>
        <w:t>score</w:t>
      </w:r>
      <w:r w:rsidRPr="522326C5">
        <w:rPr>
          <w:sz w:val="24"/>
          <w:szCs w:val="24"/>
        </w:rPr>
        <w:t>) &lt; -2 SD sampai</w:t>
      </w:r>
      <w:r w:rsidR="006B7EE3">
        <w:rPr>
          <w:sz w:val="24"/>
          <w:szCs w:val="24"/>
        </w:rPr>
        <w:t xml:space="preserve"> </w:t>
      </w:r>
      <w:r w:rsidRPr="522326C5">
        <w:rPr>
          <w:sz w:val="24"/>
          <w:szCs w:val="24"/>
        </w:rPr>
        <w:t>dengan -3 SD (pendek/</w:t>
      </w:r>
      <w:r w:rsidRPr="522326C5">
        <w:rPr>
          <w:i/>
          <w:iCs/>
          <w:sz w:val="24"/>
          <w:szCs w:val="24"/>
        </w:rPr>
        <w:t>stunted</w:t>
      </w:r>
      <w:r w:rsidRPr="522326C5">
        <w:rPr>
          <w:sz w:val="24"/>
          <w:szCs w:val="24"/>
        </w:rPr>
        <w:t>).  Indonesia memiliki</w:t>
      </w:r>
      <w:r w:rsidR="006B7EE3">
        <w:rPr>
          <w:sz w:val="24"/>
          <w:szCs w:val="24"/>
        </w:rPr>
        <w:t xml:space="preserve"> </w:t>
      </w:r>
      <w:r w:rsidRPr="522326C5">
        <w:rPr>
          <w:sz w:val="24"/>
          <w:szCs w:val="24"/>
        </w:rPr>
        <w:t>prevalensi</w:t>
      </w:r>
      <w:r w:rsidR="006B7EE3">
        <w:rPr>
          <w:sz w:val="24"/>
          <w:szCs w:val="24"/>
        </w:rPr>
        <w:t xml:space="preserve"> </w:t>
      </w:r>
      <w:r w:rsidRPr="522326C5">
        <w:rPr>
          <w:i/>
          <w:iCs/>
          <w:sz w:val="24"/>
          <w:szCs w:val="24"/>
        </w:rPr>
        <w:t>stunting</w:t>
      </w:r>
      <w:r w:rsidRPr="522326C5">
        <w:rPr>
          <w:sz w:val="24"/>
          <w:szCs w:val="24"/>
        </w:rPr>
        <w:t xml:space="preserve"> yang cukup</w:t>
      </w:r>
      <w:r w:rsidR="006B7EE3">
        <w:rPr>
          <w:sz w:val="24"/>
          <w:szCs w:val="24"/>
        </w:rPr>
        <w:t xml:space="preserve"> </w:t>
      </w:r>
      <w:r w:rsidRPr="522326C5">
        <w:rPr>
          <w:sz w:val="24"/>
          <w:szCs w:val="24"/>
        </w:rPr>
        <w:t>tinggi. Salah satu</w:t>
      </w:r>
      <w:r w:rsidR="006B7EE3">
        <w:rPr>
          <w:sz w:val="24"/>
          <w:szCs w:val="24"/>
        </w:rPr>
        <w:t xml:space="preserve"> </w:t>
      </w:r>
      <w:r w:rsidRPr="522326C5">
        <w:rPr>
          <w:sz w:val="24"/>
          <w:szCs w:val="24"/>
        </w:rPr>
        <w:t>penyebabnya</w:t>
      </w:r>
      <w:r w:rsidR="006B7EE3">
        <w:rPr>
          <w:sz w:val="24"/>
          <w:szCs w:val="24"/>
        </w:rPr>
        <w:t xml:space="preserve"> </w:t>
      </w:r>
      <w:r w:rsidRPr="522326C5">
        <w:rPr>
          <w:sz w:val="24"/>
          <w:szCs w:val="24"/>
        </w:rPr>
        <w:t>adalah</w:t>
      </w:r>
      <w:r w:rsidR="006B7EE3">
        <w:rPr>
          <w:sz w:val="24"/>
          <w:szCs w:val="24"/>
        </w:rPr>
        <w:t xml:space="preserve"> </w:t>
      </w:r>
      <w:r w:rsidRPr="522326C5">
        <w:rPr>
          <w:sz w:val="24"/>
          <w:szCs w:val="24"/>
        </w:rPr>
        <w:t>pemberian</w:t>
      </w:r>
      <w:r w:rsidR="006B7EE3">
        <w:rPr>
          <w:sz w:val="24"/>
          <w:szCs w:val="24"/>
        </w:rPr>
        <w:t xml:space="preserve"> </w:t>
      </w:r>
      <w:r w:rsidRPr="522326C5">
        <w:rPr>
          <w:sz w:val="24"/>
          <w:szCs w:val="24"/>
        </w:rPr>
        <w:t>nutrisi yang tidak</w:t>
      </w:r>
      <w:r w:rsidR="006B7EE3">
        <w:rPr>
          <w:sz w:val="24"/>
          <w:szCs w:val="24"/>
        </w:rPr>
        <w:t xml:space="preserve"> </w:t>
      </w:r>
      <w:r w:rsidRPr="522326C5">
        <w:rPr>
          <w:sz w:val="24"/>
          <w:szCs w:val="24"/>
        </w:rPr>
        <w:t>adekuat</w:t>
      </w:r>
      <w:r w:rsidR="006B7EE3">
        <w:rPr>
          <w:sz w:val="24"/>
          <w:szCs w:val="24"/>
        </w:rPr>
        <w:t xml:space="preserve"> </w:t>
      </w:r>
      <w:r w:rsidRPr="522326C5">
        <w:rPr>
          <w:sz w:val="24"/>
          <w:szCs w:val="24"/>
        </w:rPr>
        <w:t>saat masa pertumbuhan. Mengkonsumsi ikan dapat</w:t>
      </w:r>
      <w:r w:rsidR="006B7EE3">
        <w:rPr>
          <w:sz w:val="24"/>
          <w:szCs w:val="24"/>
        </w:rPr>
        <w:t xml:space="preserve"> </w:t>
      </w:r>
      <w:r w:rsidRPr="522326C5">
        <w:rPr>
          <w:sz w:val="24"/>
          <w:szCs w:val="24"/>
        </w:rPr>
        <w:t>memberikan</w:t>
      </w:r>
      <w:r w:rsidR="006B7EE3">
        <w:rPr>
          <w:sz w:val="24"/>
          <w:szCs w:val="24"/>
        </w:rPr>
        <w:t xml:space="preserve"> </w:t>
      </w:r>
      <w:r w:rsidRPr="522326C5">
        <w:rPr>
          <w:sz w:val="24"/>
          <w:szCs w:val="24"/>
        </w:rPr>
        <w:t>asupan</w:t>
      </w:r>
      <w:r w:rsidR="006B7EE3">
        <w:rPr>
          <w:sz w:val="24"/>
          <w:szCs w:val="24"/>
        </w:rPr>
        <w:t xml:space="preserve"> </w:t>
      </w:r>
      <w:r w:rsidRPr="522326C5">
        <w:rPr>
          <w:sz w:val="24"/>
          <w:szCs w:val="24"/>
        </w:rPr>
        <w:t>gizi, protein dan mikronutrien</w:t>
      </w:r>
      <w:r w:rsidR="006B7EE3">
        <w:rPr>
          <w:sz w:val="24"/>
          <w:szCs w:val="24"/>
        </w:rPr>
        <w:t xml:space="preserve"> </w:t>
      </w:r>
      <w:r w:rsidRPr="522326C5">
        <w:rPr>
          <w:sz w:val="24"/>
          <w:szCs w:val="24"/>
        </w:rPr>
        <w:t>untuk</w:t>
      </w:r>
      <w:r w:rsidR="006B7EE3">
        <w:rPr>
          <w:sz w:val="24"/>
          <w:szCs w:val="24"/>
        </w:rPr>
        <w:t xml:space="preserve"> </w:t>
      </w:r>
      <w:r w:rsidRPr="522326C5">
        <w:rPr>
          <w:sz w:val="24"/>
          <w:szCs w:val="24"/>
        </w:rPr>
        <w:t>menunjang</w:t>
      </w:r>
      <w:r w:rsidR="006B7EE3">
        <w:rPr>
          <w:sz w:val="24"/>
          <w:szCs w:val="24"/>
        </w:rPr>
        <w:t xml:space="preserve"> </w:t>
      </w:r>
      <w:r w:rsidRPr="522326C5">
        <w:rPr>
          <w:sz w:val="24"/>
          <w:szCs w:val="24"/>
        </w:rPr>
        <w:t>pertumbuhan dan perkembangan</w:t>
      </w:r>
      <w:r w:rsidR="006B7EE3">
        <w:rPr>
          <w:sz w:val="24"/>
          <w:szCs w:val="24"/>
        </w:rPr>
        <w:t xml:space="preserve"> </w:t>
      </w:r>
      <w:r w:rsidRPr="522326C5">
        <w:rPr>
          <w:sz w:val="24"/>
          <w:szCs w:val="24"/>
        </w:rPr>
        <w:t>anak. Tujuan</w:t>
      </w:r>
      <w:r w:rsidR="006B7EE3">
        <w:rPr>
          <w:sz w:val="24"/>
          <w:szCs w:val="24"/>
        </w:rPr>
        <w:t xml:space="preserve"> </w:t>
      </w:r>
      <w:r w:rsidRPr="522326C5">
        <w:rPr>
          <w:sz w:val="24"/>
          <w:szCs w:val="24"/>
        </w:rPr>
        <w:t>dari</w:t>
      </w:r>
      <w:r w:rsidR="006B7EE3">
        <w:rPr>
          <w:sz w:val="24"/>
          <w:szCs w:val="24"/>
        </w:rPr>
        <w:t xml:space="preserve"> </w:t>
      </w:r>
      <w:r w:rsidRPr="522326C5">
        <w:rPr>
          <w:sz w:val="24"/>
          <w:szCs w:val="24"/>
        </w:rPr>
        <w:t>penelitian</w:t>
      </w:r>
      <w:r w:rsidR="006B7EE3">
        <w:rPr>
          <w:sz w:val="24"/>
          <w:szCs w:val="24"/>
        </w:rPr>
        <w:t xml:space="preserve"> </w:t>
      </w:r>
      <w:r w:rsidRPr="522326C5">
        <w:rPr>
          <w:sz w:val="24"/>
          <w:szCs w:val="24"/>
        </w:rPr>
        <w:t>ini</w:t>
      </w:r>
      <w:r w:rsidR="006B7EE3">
        <w:rPr>
          <w:sz w:val="24"/>
          <w:szCs w:val="24"/>
        </w:rPr>
        <w:t xml:space="preserve"> </w:t>
      </w:r>
      <w:r w:rsidRPr="522326C5">
        <w:rPr>
          <w:sz w:val="24"/>
          <w:szCs w:val="24"/>
        </w:rPr>
        <w:t>adalah</w:t>
      </w:r>
      <w:r w:rsidR="00864BFF">
        <w:rPr>
          <w:sz w:val="24"/>
          <w:szCs w:val="24"/>
        </w:rPr>
        <w:t xml:space="preserve"> </w:t>
      </w:r>
      <w:r w:rsidRPr="522326C5">
        <w:rPr>
          <w:sz w:val="24"/>
          <w:szCs w:val="24"/>
        </w:rPr>
        <w:t>untuk</w:t>
      </w:r>
      <w:r w:rsidR="00864BFF">
        <w:rPr>
          <w:sz w:val="24"/>
          <w:szCs w:val="24"/>
        </w:rPr>
        <w:t xml:space="preserve"> </w:t>
      </w:r>
      <w:r w:rsidRPr="522326C5">
        <w:rPr>
          <w:sz w:val="24"/>
          <w:szCs w:val="24"/>
        </w:rPr>
        <w:t>mengetahui</w:t>
      </w:r>
      <w:r w:rsidR="00864BFF">
        <w:rPr>
          <w:sz w:val="24"/>
          <w:szCs w:val="24"/>
        </w:rPr>
        <w:t xml:space="preserve"> </w:t>
      </w:r>
      <w:r w:rsidRPr="522326C5">
        <w:rPr>
          <w:sz w:val="24"/>
          <w:szCs w:val="24"/>
        </w:rPr>
        <w:t>hubungan</w:t>
      </w:r>
      <w:r w:rsidR="00864BFF">
        <w:rPr>
          <w:sz w:val="24"/>
          <w:szCs w:val="24"/>
        </w:rPr>
        <w:t xml:space="preserve"> </w:t>
      </w:r>
      <w:r w:rsidRPr="522326C5">
        <w:rPr>
          <w:sz w:val="24"/>
          <w:szCs w:val="24"/>
        </w:rPr>
        <w:t>angka</w:t>
      </w:r>
      <w:r w:rsidR="00864BFF">
        <w:rPr>
          <w:sz w:val="24"/>
          <w:szCs w:val="24"/>
        </w:rPr>
        <w:t xml:space="preserve"> </w:t>
      </w:r>
      <w:r w:rsidRPr="522326C5">
        <w:rPr>
          <w:sz w:val="24"/>
          <w:szCs w:val="24"/>
        </w:rPr>
        <w:t>konsumsi ikan dan teknik</w:t>
      </w:r>
      <w:r w:rsidR="00864BFF">
        <w:rPr>
          <w:sz w:val="24"/>
          <w:szCs w:val="24"/>
        </w:rPr>
        <w:t xml:space="preserve"> </w:t>
      </w:r>
      <w:r w:rsidRPr="522326C5">
        <w:rPr>
          <w:sz w:val="24"/>
          <w:szCs w:val="24"/>
        </w:rPr>
        <w:t>pengolahan ikan dengan</w:t>
      </w:r>
      <w:r w:rsidR="00864BFF">
        <w:rPr>
          <w:sz w:val="24"/>
          <w:szCs w:val="24"/>
        </w:rPr>
        <w:t xml:space="preserve"> </w:t>
      </w:r>
      <w:r w:rsidRPr="522326C5">
        <w:rPr>
          <w:sz w:val="24"/>
          <w:szCs w:val="24"/>
        </w:rPr>
        <w:t>prevalensi stunting. Penelitian</w:t>
      </w:r>
      <w:r w:rsidR="00864BFF">
        <w:rPr>
          <w:sz w:val="24"/>
          <w:szCs w:val="24"/>
        </w:rPr>
        <w:t xml:space="preserve"> </w:t>
      </w:r>
      <w:r w:rsidRPr="522326C5">
        <w:rPr>
          <w:sz w:val="24"/>
          <w:szCs w:val="24"/>
        </w:rPr>
        <w:t>ini</w:t>
      </w:r>
      <w:r w:rsidR="00864BFF">
        <w:rPr>
          <w:sz w:val="24"/>
          <w:szCs w:val="24"/>
        </w:rPr>
        <w:t xml:space="preserve"> </w:t>
      </w:r>
      <w:r w:rsidRPr="522326C5">
        <w:rPr>
          <w:sz w:val="24"/>
          <w:szCs w:val="24"/>
        </w:rPr>
        <w:t>merupakan</w:t>
      </w:r>
      <w:r w:rsidR="00864BFF">
        <w:rPr>
          <w:sz w:val="24"/>
          <w:szCs w:val="24"/>
        </w:rPr>
        <w:t xml:space="preserve"> </w:t>
      </w:r>
      <w:r w:rsidRPr="522326C5">
        <w:rPr>
          <w:sz w:val="24"/>
          <w:szCs w:val="24"/>
        </w:rPr>
        <w:t>jenis</w:t>
      </w:r>
      <w:r w:rsidR="00864BFF">
        <w:rPr>
          <w:sz w:val="24"/>
          <w:szCs w:val="24"/>
        </w:rPr>
        <w:t xml:space="preserve"> </w:t>
      </w:r>
      <w:r w:rsidRPr="522326C5">
        <w:rPr>
          <w:sz w:val="24"/>
          <w:szCs w:val="24"/>
        </w:rPr>
        <w:t>studi</w:t>
      </w:r>
      <w:r w:rsidR="00864BFF">
        <w:rPr>
          <w:sz w:val="24"/>
          <w:szCs w:val="24"/>
        </w:rPr>
        <w:t xml:space="preserve"> </w:t>
      </w:r>
      <w:r w:rsidRPr="522326C5">
        <w:rPr>
          <w:sz w:val="24"/>
          <w:szCs w:val="24"/>
        </w:rPr>
        <w:t>kasus</w:t>
      </w:r>
      <w:r w:rsidR="00864BFF">
        <w:rPr>
          <w:sz w:val="24"/>
          <w:szCs w:val="24"/>
        </w:rPr>
        <w:t xml:space="preserve"> </w:t>
      </w:r>
      <w:r w:rsidRPr="522326C5">
        <w:rPr>
          <w:sz w:val="24"/>
          <w:szCs w:val="24"/>
        </w:rPr>
        <w:t>kontrol. Subjek</w:t>
      </w:r>
      <w:r w:rsidR="00864BFF">
        <w:rPr>
          <w:sz w:val="24"/>
          <w:szCs w:val="24"/>
        </w:rPr>
        <w:t xml:space="preserve"> </w:t>
      </w:r>
      <w:r w:rsidRPr="522326C5">
        <w:rPr>
          <w:sz w:val="24"/>
          <w:szCs w:val="24"/>
        </w:rPr>
        <w:t>penelitian 117 keluarga, dengan</w:t>
      </w:r>
      <w:r w:rsidR="00864BFF">
        <w:rPr>
          <w:sz w:val="24"/>
          <w:szCs w:val="24"/>
        </w:rPr>
        <w:t xml:space="preserve"> </w:t>
      </w:r>
      <w:r w:rsidRPr="522326C5">
        <w:rPr>
          <w:sz w:val="24"/>
          <w:szCs w:val="24"/>
        </w:rPr>
        <w:t>rincian 78 keluarga</w:t>
      </w:r>
      <w:r w:rsidR="00864BFF">
        <w:rPr>
          <w:sz w:val="24"/>
          <w:szCs w:val="24"/>
        </w:rPr>
        <w:t xml:space="preserve"> </w:t>
      </w:r>
      <w:r w:rsidRPr="522326C5">
        <w:rPr>
          <w:sz w:val="24"/>
          <w:szCs w:val="24"/>
        </w:rPr>
        <w:t>tidak</w:t>
      </w:r>
      <w:r w:rsidR="00864BFF">
        <w:rPr>
          <w:sz w:val="24"/>
          <w:szCs w:val="24"/>
        </w:rPr>
        <w:t xml:space="preserve"> </w:t>
      </w:r>
      <w:r w:rsidRPr="522326C5">
        <w:rPr>
          <w:i/>
          <w:iCs/>
          <w:sz w:val="24"/>
          <w:szCs w:val="24"/>
        </w:rPr>
        <w:t>stunting</w:t>
      </w:r>
      <w:r w:rsidRPr="522326C5">
        <w:rPr>
          <w:sz w:val="24"/>
          <w:szCs w:val="24"/>
        </w:rPr>
        <w:t xml:space="preserve"> dan 39 keluarga stunting. Penelitian</w:t>
      </w:r>
      <w:r w:rsidR="00864BFF">
        <w:rPr>
          <w:sz w:val="24"/>
          <w:szCs w:val="24"/>
        </w:rPr>
        <w:t xml:space="preserve"> </w:t>
      </w:r>
      <w:r w:rsidRPr="522326C5">
        <w:rPr>
          <w:sz w:val="24"/>
          <w:szCs w:val="24"/>
        </w:rPr>
        <w:t>ini</w:t>
      </w:r>
      <w:r w:rsidR="00864BFF">
        <w:rPr>
          <w:sz w:val="24"/>
          <w:szCs w:val="24"/>
        </w:rPr>
        <w:t xml:space="preserve"> </w:t>
      </w:r>
      <w:r w:rsidRPr="522326C5">
        <w:rPr>
          <w:sz w:val="24"/>
          <w:szCs w:val="24"/>
        </w:rPr>
        <w:t>dilakukan di Desa Kuta Blang, Kecamatan</w:t>
      </w:r>
      <w:r w:rsidR="00864BFF">
        <w:rPr>
          <w:sz w:val="24"/>
          <w:szCs w:val="24"/>
        </w:rPr>
        <w:t xml:space="preserve"> </w:t>
      </w:r>
      <w:r w:rsidRPr="522326C5">
        <w:rPr>
          <w:sz w:val="24"/>
          <w:szCs w:val="24"/>
        </w:rPr>
        <w:t xml:space="preserve">Samadua, Kabupaten Aceh Selatan pada bulan September-Oktobertahun 2021. Analisisi data menggunakan uji </w:t>
      </w:r>
      <w:r w:rsidRPr="522326C5">
        <w:rPr>
          <w:i/>
          <w:iCs/>
          <w:sz w:val="24"/>
          <w:szCs w:val="24"/>
        </w:rPr>
        <w:t>Chi-square</w:t>
      </w:r>
      <w:r w:rsidRPr="522326C5">
        <w:rPr>
          <w:sz w:val="24"/>
          <w:szCs w:val="24"/>
        </w:rPr>
        <w:t>. Hasil penelitian</w:t>
      </w:r>
      <w:r w:rsidR="00864BFF">
        <w:rPr>
          <w:sz w:val="24"/>
          <w:szCs w:val="24"/>
        </w:rPr>
        <w:t xml:space="preserve"> </w:t>
      </w:r>
      <w:r w:rsidRPr="522326C5">
        <w:rPr>
          <w:sz w:val="24"/>
          <w:szCs w:val="24"/>
        </w:rPr>
        <w:t>menunjukkan</w:t>
      </w:r>
      <w:r w:rsidR="00864BFF">
        <w:rPr>
          <w:sz w:val="24"/>
          <w:szCs w:val="24"/>
        </w:rPr>
        <w:t xml:space="preserve"> </w:t>
      </w:r>
      <w:r w:rsidRPr="522326C5">
        <w:rPr>
          <w:sz w:val="24"/>
          <w:szCs w:val="24"/>
        </w:rPr>
        <w:t>hubungan yang sangat rendah</w:t>
      </w:r>
      <w:r w:rsidR="00864BFF">
        <w:rPr>
          <w:sz w:val="24"/>
          <w:szCs w:val="24"/>
        </w:rPr>
        <w:t xml:space="preserve"> </w:t>
      </w:r>
      <w:r w:rsidRPr="522326C5">
        <w:rPr>
          <w:sz w:val="24"/>
          <w:szCs w:val="24"/>
        </w:rPr>
        <w:t>antara</w:t>
      </w:r>
      <w:r w:rsidR="00864BFF">
        <w:rPr>
          <w:sz w:val="24"/>
          <w:szCs w:val="24"/>
        </w:rPr>
        <w:t xml:space="preserve"> </w:t>
      </w:r>
      <w:r w:rsidRPr="522326C5">
        <w:rPr>
          <w:sz w:val="24"/>
          <w:szCs w:val="24"/>
        </w:rPr>
        <w:t>angka</w:t>
      </w:r>
      <w:r w:rsidR="00864BFF">
        <w:rPr>
          <w:sz w:val="24"/>
          <w:szCs w:val="24"/>
        </w:rPr>
        <w:t xml:space="preserve"> </w:t>
      </w:r>
      <w:r w:rsidRPr="522326C5">
        <w:rPr>
          <w:sz w:val="24"/>
          <w:szCs w:val="24"/>
        </w:rPr>
        <w:t>konsumsi ikan dengan</w:t>
      </w:r>
      <w:r w:rsidR="00864BFF">
        <w:rPr>
          <w:sz w:val="24"/>
          <w:szCs w:val="24"/>
        </w:rPr>
        <w:t xml:space="preserve"> </w:t>
      </w:r>
      <w:r w:rsidRPr="522326C5">
        <w:rPr>
          <w:sz w:val="24"/>
          <w:szCs w:val="24"/>
        </w:rPr>
        <w:t>prevalensi</w:t>
      </w:r>
      <w:r w:rsidR="00864BFF">
        <w:rPr>
          <w:sz w:val="24"/>
          <w:szCs w:val="24"/>
        </w:rPr>
        <w:t xml:space="preserve"> </w:t>
      </w:r>
      <w:r w:rsidRPr="522326C5">
        <w:rPr>
          <w:i/>
          <w:iCs/>
          <w:sz w:val="24"/>
          <w:szCs w:val="24"/>
        </w:rPr>
        <w:t>stunting</w:t>
      </w:r>
      <w:r w:rsidRPr="522326C5">
        <w:rPr>
          <w:sz w:val="24"/>
          <w:szCs w:val="24"/>
        </w:rPr>
        <w:t xml:space="preserve"> (</w:t>
      </w:r>
      <w:r w:rsidRPr="522326C5">
        <w:rPr>
          <w:i/>
          <w:iCs/>
          <w:sz w:val="24"/>
          <w:szCs w:val="24"/>
        </w:rPr>
        <w:t xml:space="preserve">p= </w:t>
      </w:r>
      <w:r w:rsidRPr="522326C5">
        <w:rPr>
          <w:sz w:val="24"/>
          <w:szCs w:val="24"/>
        </w:rPr>
        <w:t>309) dan terdapat</w:t>
      </w:r>
      <w:r w:rsidR="00864BFF">
        <w:rPr>
          <w:sz w:val="24"/>
          <w:szCs w:val="24"/>
        </w:rPr>
        <w:t xml:space="preserve"> </w:t>
      </w:r>
      <w:r w:rsidRPr="522326C5">
        <w:rPr>
          <w:sz w:val="24"/>
          <w:szCs w:val="24"/>
        </w:rPr>
        <w:t>hubungan yang kuat</w:t>
      </w:r>
      <w:r w:rsidR="00864BFF">
        <w:rPr>
          <w:sz w:val="24"/>
          <w:szCs w:val="24"/>
        </w:rPr>
        <w:t xml:space="preserve"> </w:t>
      </w:r>
      <w:r w:rsidRPr="522326C5">
        <w:rPr>
          <w:sz w:val="24"/>
          <w:szCs w:val="24"/>
        </w:rPr>
        <w:t>antara</w:t>
      </w:r>
      <w:r w:rsidR="00864BFF">
        <w:rPr>
          <w:sz w:val="24"/>
          <w:szCs w:val="24"/>
        </w:rPr>
        <w:t xml:space="preserve"> </w:t>
      </w:r>
      <w:r w:rsidRPr="522326C5">
        <w:rPr>
          <w:sz w:val="24"/>
          <w:szCs w:val="24"/>
        </w:rPr>
        <w:t>teknik</w:t>
      </w:r>
      <w:r w:rsidR="00864BFF">
        <w:rPr>
          <w:sz w:val="24"/>
          <w:szCs w:val="24"/>
        </w:rPr>
        <w:t xml:space="preserve"> </w:t>
      </w:r>
      <w:r w:rsidRPr="522326C5">
        <w:rPr>
          <w:sz w:val="24"/>
          <w:szCs w:val="24"/>
        </w:rPr>
        <w:t>pengolahan/cara</w:t>
      </w:r>
      <w:r w:rsidR="00864BFF">
        <w:rPr>
          <w:sz w:val="24"/>
          <w:szCs w:val="24"/>
        </w:rPr>
        <w:t xml:space="preserve"> </w:t>
      </w:r>
      <w:r w:rsidRPr="522326C5">
        <w:rPr>
          <w:sz w:val="24"/>
          <w:szCs w:val="24"/>
        </w:rPr>
        <w:t>mengolah ikan dengan</w:t>
      </w:r>
      <w:r w:rsidR="00864BFF">
        <w:rPr>
          <w:sz w:val="24"/>
          <w:szCs w:val="24"/>
        </w:rPr>
        <w:t xml:space="preserve"> </w:t>
      </w:r>
      <w:r w:rsidRPr="522326C5">
        <w:rPr>
          <w:sz w:val="24"/>
          <w:szCs w:val="24"/>
        </w:rPr>
        <w:t>prevalens</w:t>
      </w:r>
      <w:r w:rsidR="00864BFF">
        <w:rPr>
          <w:sz w:val="24"/>
          <w:szCs w:val="24"/>
        </w:rPr>
        <w:t xml:space="preserve">i </w:t>
      </w:r>
      <w:r w:rsidRPr="522326C5">
        <w:rPr>
          <w:i/>
          <w:iCs/>
          <w:sz w:val="24"/>
          <w:szCs w:val="24"/>
        </w:rPr>
        <w:t>stunting</w:t>
      </w:r>
      <w:r w:rsidRPr="522326C5">
        <w:rPr>
          <w:sz w:val="24"/>
          <w:szCs w:val="24"/>
        </w:rPr>
        <w:t>(</w:t>
      </w:r>
      <w:r w:rsidRPr="522326C5">
        <w:rPr>
          <w:i/>
          <w:iCs/>
          <w:sz w:val="24"/>
          <w:szCs w:val="24"/>
        </w:rPr>
        <w:t>p</w:t>
      </w:r>
      <w:r w:rsidRPr="522326C5">
        <w:rPr>
          <w:sz w:val="24"/>
          <w:szCs w:val="24"/>
        </w:rPr>
        <w:t>=0,002).</w:t>
      </w:r>
    </w:p>
    <w:p w14:paraId="6198E2A8" w14:textId="553E47FA" w:rsidR="00AE01C2" w:rsidRDefault="00864425" w:rsidP="00473DFE">
      <w:pPr>
        <w:spacing w:line="276" w:lineRule="auto"/>
        <w:textDirection w:val="btLr"/>
      </w:pPr>
      <w:r w:rsidRPr="522326C5">
        <w:rPr>
          <w:b/>
          <w:bCs/>
          <w:spacing w:val="-2"/>
          <w:position w:val="-1"/>
          <w:sz w:val="24"/>
          <w:szCs w:val="24"/>
        </w:rPr>
        <w:t>K</w:t>
      </w:r>
      <w:r w:rsidRPr="522326C5">
        <w:rPr>
          <w:b/>
          <w:bCs/>
          <w:position w:val="-1"/>
          <w:sz w:val="24"/>
          <w:szCs w:val="24"/>
        </w:rPr>
        <w:t>a</w:t>
      </w:r>
      <w:r w:rsidRPr="522326C5">
        <w:rPr>
          <w:b/>
          <w:bCs/>
          <w:spacing w:val="-1"/>
          <w:position w:val="-1"/>
          <w:sz w:val="24"/>
          <w:szCs w:val="24"/>
        </w:rPr>
        <w:t>t</w:t>
      </w:r>
      <w:r w:rsidRPr="522326C5">
        <w:rPr>
          <w:b/>
          <w:bCs/>
          <w:position w:val="-1"/>
          <w:sz w:val="24"/>
          <w:szCs w:val="24"/>
        </w:rPr>
        <w:t>a</w:t>
      </w:r>
      <w:r w:rsidR="00864BFF">
        <w:rPr>
          <w:b/>
          <w:bCs/>
          <w:position w:val="-1"/>
          <w:sz w:val="24"/>
          <w:szCs w:val="24"/>
        </w:rPr>
        <w:t xml:space="preserve"> </w:t>
      </w:r>
      <w:r w:rsidRPr="522326C5">
        <w:rPr>
          <w:b/>
          <w:bCs/>
          <w:spacing w:val="-2"/>
          <w:position w:val="-1"/>
          <w:sz w:val="24"/>
          <w:szCs w:val="24"/>
        </w:rPr>
        <w:t>K</w:t>
      </w:r>
      <w:r w:rsidRPr="522326C5">
        <w:rPr>
          <w:b/>
          <w:bCs/>
          <w:spacing w:val="1"/>
          <w:position w:val="-1"/>
          <w:sz w:val="24"/>
          <w:szCs w:val="24"/>
        </w:rPr>
        <w:t>un</w:t>
      </w:r>
      <w:r w:rsidRPr="522326C5">
        <w:rPr>
          <w:b/>
          <w:bCs/>
          <w:spacing w:val="-1"/>
          <w:position w:val="-1"/>
          <w:sz w:val="24"/>
          <w:szCs w:val="24"/>
        </w:rPr>
        <w:t>c</w:t>
      </w:r>
      <w:r w:rsidRPr="522326C5">
        <w:rPr>
          <w:b/>
          <w:bCs/>
          <w:position w:val="-1"/>
          <w:sz w:val="24"/>
          <w:szCs w:val="24"/>
        </w:rPr>
        <w:t>i:</w:t>
      </w:r>
      <w:r w:rsidR="000A47E2">
        <w:rPr>
          <w:b/>
          <w:bCs/>
          <w:position w:val="-1"/>
          <w:sz w:val="24"/>
          <w:szCs w:val="24"/>
        </w:rPr>
        <w:t xml:space="preserve"> </w:t>
      </w:r>
      <w:r w:rsidR="00AE01C2" w:rsidRPr="00AE01C2">
        <w:rPr>
          <w:color w:val="000000"/>
          <w:sz w:val="24"/>
          <w:szCs w:val="24"/>
        </w:rPr>
        <w:t>Konsumsi ikan, Pengolahan, Pangan</w:t>
      </w:r>
      <w:r w:rsidR="00864BFF">
        <w:rPr>
          <w:color w:val="000000"/>
          <w:sz w:val="24"/>
          <w:szCs w:val="24"/>
        </w:rPr>
        <w:t xml:space="preserve"> </w:t>
      </w:r>
      <w:r w:rsidR="00AE01C2" w:rsidRPr="00AE01C2">
        <w:rPr>
          <w:color w:val="000000"/>
          <w:sz w:val="24"/>
          <w:szCs w:val="24"/>
        </w:rPr>
        <w:t>perikanan,</w:t>
      </w:r>
      <w:r w:rsidR="00AE01C2" w:rsidRPr="1EC62D43">
        <w:rPr>
          <w:i/>
          <w:iCs/>
          <w:color w:val="000000"/>
          <w:sz w:val="24"/>
          <w:szCs w:val="24"/>
        </w:rPr>
        <w:t xml:space="preserve"> Stunting</w:t>
      </w:r>
    </w:p>
    <w:p w14:paraId="413C39D2" w14:textId="77777777" w:rsidR="00AE01C2" w:rsidRDefault="00AE01C2" w:rsidP="00473DFE">
      <w:pPr>
        <w:spacing w:line="276" w:lineRule="auto"/>
        <w:jc w:val="both"/>
        <w:textDirection w:val="btLr"/>
      </w:pPr>
    </w:p>
    <w:p w14:paraId="3E83119E" w14:textId="77777777" w:rsidR="00FF23B9" w:rsidRDefault="00FF23B9" w:rsidP="00AE01C2">
      <w:pPr>
        <w:spacing w:line="260" w:lineRule="exact"/>
        <w:ind w:right="124"/>
        <w:jc w:val="both"/>
      </w:pPr>
    </w:p>
    <w:p w14:paraId="4547BC8E" w14:textId="77777777" w:rsidR="00FF23B9" w:rsidRDefault="00FF23B9"/>
    <w:p w14:paraId="6C196B79" w14:textId="77777777" w:rsidR="00FF23B9" w:rsidRDefault="00FF23B9"/>
    <w:p w14:paraId="263D03A2" w14:textId="77777777" w:rsidR="003C67B3" w:rsidRDefault="003C67B3"/>
    <w:p w14:paraId="0DC12F4D" w14:textId="77777777" w:rsidR="003C67B3" w:rsidRDefault="003C67B3"/>
    <w:p w14:paraId="47406175" w14:textId="77777777" w:rsidR="003C67B3" w:rsidRDefault="003C67B3"/>
    <w:p w14:paraId="0BE7A019" w14:textId="77777777" w:rsidR="1EC62D43" w:rsidRDefault="1EC62D43" w:rsidP="1EC62D43">
      <w:pPr>
        <w:spacing w:line="275" w:lineRule="auto"/>
        <w:ind w:right="219" w:hanging="180"/>
        <w:jc w:val="center"/>
        <w:rPr>
          <w:b/>
          <w:bCs/>
          <w:i/>
          <w:iCs/>
          <w:sz w:val="28"/>
          <w:szCs w:val="28"/>
        </w:rPr>
      </w:pPr>
    </w:p>
    <w:p w14:paraId="4FF58359" w14:textId="515C34D6" w:rsidR="1EC62D43" w:rsidRDefault="1EC62D43" w:rsidP="1EC62D43">
      <w:pPr>
        <w:spacing w:line="275" w:lineRule="auto"/>
        <w:ind w:right="219" w:hanging="180"/>
        <w:jc w:val="center"/>
        <w:rPr>
          <w:b/>
          <w:bCs/>
          <w:i/>
          <w:iCs/>
          <w:sz w:val="28"/>
          <w:szCs w:val="28"/>
        </w:rPr>
      </w:pPr>
    </w:p>
    <w:p w14:paraId="5963C89D" w14:textId="77777777" w:rsidR="000A47E2" w:rsidRDefault="000A47E2" w:rsidP="000A47E2">
      <w:pPr>
        <w:spacing w:line="275" w:lineRule="auto"/>
        <w:ind w:right="219"/>
        <w:jc w:val="center"/>
        <w:rPr>
          <w:b/>
          <w:bCs/>
          <w:i/>
          <w:iCs/>
          <w:sz w:val="28"/>
          <w:szCs w:val="28"/>
        </w:rPr>
      </w:pPr>
    </w:p>
    <w:p w14:paraId="18BCC3E0" w14:textId="77777777" w:rsidR="00FF23B9" w:rsidRPr="00E27DE7" w:rsidRDefault="1EC62D43" w:rsidP="00734383">
      <w:pPr>
        <w:spacing w:line="275" w:lineRule="auto"/>
        <w:ind w:right="16" w:hanging="180"/>
        <w:jc w:val="center"/>
        <w:rPr>
          <w:b/>
          <w:bCs/>
          <w:i/>
          <w:iCs/>
          <w:sz w:val="28"/>
          <w:szCs w:val="28"/>
        </w:rPr>
      </w:pPr>
      <w:r w:rsidRPr="1EC62D43">
        <w:rPr>
          <w:b/>
          <w:bCs/>
          <w:i/>
          <w:iCs/>
          <w:sz w:val="28"/>
          <w:szCs w:val="28"/>
        </w:rPr>
        <w:lastRenderedPageBreak/>
        <w:t>FISH CONSUMPTION RATES, FISH PROCESSING METHODS AND STUNTING PREVALENCE IN KUTA BLANG VILLAGE, SAMADUA DISTRICT, SOUTH ACEH REGENCY</w:t>
      </w:r>
    </w:p>
    <w:p w14:paraId="1CB33A59" w14:textId="77777777" w:rsidR="00FF23B9" w:rsidRDefault="00FF23B9">
      <w:pPr>
        <w:spacing w:before="3" w:line="140" w:lineRule="exact"/>
        <w:rPr>
          <w:sz w:val="15"/>
          <w:szCs w:val="15"/>
        </w:rPr>
      </w:pPr>
    </w:p>
    <w:p w14:paraId="22D2373C" w14:textId="77777777" w:rsidR="00FF23B9" w:rsidRDefault="00FF23B9"/>
    <w:p w14:paraId="759DB689" w14:textId="77777777" w:rsidR="00FF23B9" w:rsidRDefault="00FF23B9"/>
    <w:p w14:paraId="3E709962" w14:textId="10E488E5" w:rsidR="00FF23B9" w:rsidRDefault="00864BFF" w:rsidP="1EC62D43">
      <w:pPr>
        <w:spacing w:line="300" w:lineRule="exact"/>
        <w:ind w:right="1939"/>
        <w:jc w:val="center"/>
        <w:rPr>
          <w:sz w:val="24"/>
          <w:szCs w:val="24"/>
          <w:vertAlign w:val="superscript"/>
        </w:rPr>
      </w:pPr>
      <w:r>
        <w:rPr>
          <w:position w:val="-2"/>
          <w:sz w:val="24"/>
          <w:szCs w:val="24"/>
        </w:rPr>
        <w:t xml:space="preserve">                         </w:t>
      </w:r>
      <w:r w:rsidR="00A74BF2">
        <w:rPr>
          <w:position w:val="-2"/>
          <w:sz w:val="24"/>
          <w:szCs w:val="24"/>
        </w:rPr>
        <w:t>Suharni Asrari</w:t>
      </w:r>
      <w:r w:rsidR="00A74BF2" w:rsidRPr="1EC62D43">
        <w:rPr>
          <w:position w:val="-2"/>
          <w:sz w:val="24"/>
          <w:szCs w:val="24"/>
          <w:vertAlign w:val="superscript"/>
        </w:rPr>
        <w:t>1</w:t>
      </w:r>
      <w:r w:rsidR="00864425" w:rsidRPr="1EC62D43">
        <w:rPr>
          <w:position w:val="-2"/>
          <w:sz w:val="24"/>
          <w:szCs w:val="24"/>
          <w:vertAlign w:val="superscript"/>
        </w:rPr>
        <w:t>*</w:t>
      </w:r>
      <w:r w:rsidR="00864425">
        <w:rPr>
          <w:position w:val="-2"/>
          <w:sz w:val="24"/>
          <w:szCs w:val="24"/>
        </w:rPr>
        <w:t xml:space="preserve">, </w:t>
      </w:r>
      <w:r w:rsidR="00A74BF2">
        <w:rPr>
          <w:position w:val="-2"/>
          <w:sz w:val="24"/>
          <w:szCs w:val="24"/>
        </w:rPr>
        <w:t>Ikhsanul Khairi</w:t>
      </w:r>
      <w:r w:rsidR="00A74BF2" w:rsidRPr="1EC62D43">
        <w:rPr>
          <w:position w:val="-2"/>
          <w:sz w:val="24"/>
          <w:szCs w:val="24"/>
          <w:vertAlign w:val="superscript"/>
        </w:rPr>
        <w:t>2</w:t>
      </w:r>
      <w:r w:rsidR="00822588">
        <w:rPr>
          <w:position w:val="-2"/>
          <w:sz w:val="24"/>
          <w:szCs w:val="24"/>
          <w:vertAlign w:val="superscript"/>
        </w:rPr>
        <w:t>*</w:t>
      </w:r>
    </w:p>
    <w:p w14:paraId="00B928EF" w14:textId="77777777" w:rsidR="00FF23B9" w:rsidRDefault="00864425" w:rsidP="522326C5">
      <w:pPr>
        <w:spacing w:line="280" w:lineRule="exact"/>
        <w:ind w:right="685"/>
        <w:jc w:val="center"/>
        <w:rPr>
          <w:sz w:val="24"/>
          <w:szCs w:val="24"/>
        </w:rPr>
      </w:pPr>
      <w:r w:rsidRPr="1EC62D43">
        <w:rPr>
          <w:i/>
          <w:iCs/>
          <w:spacing w:val="-1"/>
          <w:sz w:val="24"/>
          <w:szCs w:val="24"/>
        </w:rPr>
        <w:t>Fac</w:t>
      </w:r>
      <w:r w:rsidRPr="1EC62D43">
        <w:rPr>
          <w:i/>
          <w:iCs/>
          <w:sz w:val="24"/>
          <w:szCs w:val="24"/>
        </w:rPr>
        <w:t>ul</w:t>
      </w:r>
      <w:r w:rsidRPr="1EC62D43">
        <w:rPr>
          <w:i/>
          <w:iCs/>
          <w:spacing w:val="3"/>
          <w:sz w:val="24"/>
          <w:szCs w:val="24"/>
        </w:rPr>
        <w:t>t</w:t>
      </w:r>
      <w:r w:rsidRPr="1EC62D43">
        <w:rPr>
          <w:i/>
          <w:iCs/>
          <w:sz w:val="24"/>
          <w:szCs w:val="24"/>
        </w:rPr>
        <w:t xml:space="preserve">y </w:t>
      </w:r>
      <w:r w:rsidRPr="1EC62D43">
        <w:rPr>
          <w:i/>
          <w:iCs/>
          <w:spacing w:val="2"/>
          <w:sz w:val="24"/>
          <w:szCs w:val="24"/>
        </w:rPr>
        <w:t>o</w:t>
      </w:r>
      <w:r w:rsidRPr="1EC62D43">
        <w:rPr>
          <w:i/>
          <w:iCs/>
          <w:sz w:val="24"/>
          <w:szCs w:val="24"/>
        </w:rPr>
        <w:t xml:space="preserve">f </w:t>
      </w:r>
      <w:r w:rsidRPr="1EC62D43">
        <w:rPr>
          <w:i/>
          <w:iCs/>
          <w:spacing w:val="-2"/>
          <w:sz w:val="24"/>
          <w:szCs w:val="24"/>
        </w:rPr>
        <w:t>F</w:t>
      </w:r>
      <w:r w:rsidRPr="1EC62D43">
        <w:rPr>
          <w:i/>
          <w:iCs/>
          <w:sz w:val="24"/>
          <w:szCs w:val="24"/>
        </w:rPr>
        <w:t>ish</w:t>
      </w:r>
      <w:r w:rsidRPr="1EC62D43">
        <w:rPr>
          <w:i/>
          <w:iCs/>
          <w:spacing w:val="2"/>
          <w:sz w:val="24"/>
          <w:szCs w:val="24"/>
        </w:rPr>
        <w:t>e</w:t>
      </w:r>
      <w:r w:rsidRPr="1EC62D43">
        <w:rPr>
          <w:i/>
          <w:iCs/>
          <w:sz w:val="24"/>
          <w:szCs w:val="24"/>
        </w:rPr>
        <w:t>ri</w:t>
      </w:r>
      <w:r w:rsidRPr="1EC62D43">
        <w:rPr>
          <w:i/>
          <w:iCs/>
          <w:spacing w:val="-1"/>
          <w:sz w:val="24"/>
          <w:szCs w:val="24"/>
        </w:rPr>
        <w:t>e</w:t>
      </w:r>
      <w:r w:rsidRPr="1EC62D43">
        <w:rPr>
          <w:i/>
          <w:iCs/>
          <w:sz w:val="24"/>
          <w:szCs w:val="24"/>
        </w:rPr>
        <w:t>s and Ma</w:t>
      </w:r>
      <w:r w:rsidRPr="1EC62D43">
        <w:rPr>
          <w:i/>
          <w:iCs/>
          <w:spacing w:val="-1"/>
          <w:sz w:val="24"/>
          <w:szCs w:val="24"/>
        </w:rPr>
        <w:t>r</w:t>
      </w:r>
      <w:r w:rsidRPr="1EC62D43">
        <w:rPr>
          <w:i/>
          <w:iCs/>
          <w:sz w:val="24"/>
          <w:szCs w:val="24"/>
        </w:rPr>
        <w:t>ine</w:t>
      </w:r>
      <w:r>
        <w:rPr>
          <w:sz w:val="24"/>
          <w:szCs w:val="24"/>
        </w:rPr>
        <w:t xml:space="preserve">, </w:t>
      </w:r>
      <w:r w:rsidRPr="1EC62D43">
        <w:rPr>
          <w:i/>
          <w:iCs/>
          <w:sz w:val="24"/>
          <w:szCs w:val="24"/>
        </w:rPr>
        <w:t>T</w:t>
      </w:r>
      <w:r w:rsidRPr="1EC62D43">
        <w:rPr>
          <w:i/>
          <w:iCs/>
          <w:spacing w:val="-1"/>
          <w:sz w:val="24"/>
          <w:szCs w:val="24"/>
        </w:rPr>
        <w:t>e</w:t>
      </w:r>
      <w:r w:rsidRPr="1EC62D43">
        <w:rPr>
          <w:i/>
          <w:iCs/>
          <w:spacing w:val="2"/>
          <w:sz w:val="24"/>
          <w:szCs w:val="24"/>
        </w:rPr>
        <w:t>u</w:t>
      </w:r>
      <w:r w:rsidRPr="1EC62D43">
        <w:rPr>
          <w:i/>
          <w:iCs/>
          <w:sz w:val="24"/>
          <w:szCs w:val="24"/>
        </w:rPr>
        <w:t>ku Um</w:t>
      </w:r>
      <w:r w:rsidRPr="1EC62D43">
        <w:rPr>
          <w:i/>
          <w:iCs/>
          <w:spacing w:val="-1"/>
          <w:sz w:val="24"/>
          <w:szCs w:val="24"/>
        </w:rPr>
        <w:t>a</w:t>
      </w:r>
      <w:r w:rsidRPr="1EC62D43">
        <w:rPr>
          <w:i/>
          <w:iCs/>
          <w:sz w:val="24"/>
          <w:szCs w:val="24"/>
        </w:rPr>
        <w:t xml:space="preserve">r University, </w:t>
      </w:r>
      <w:r w:rsidRPr="1EC62D43">
        <w:rPr>
          <w:i/>
          <w:iCs/>
          <w:spacing w:val="-3"/>
          <w:sz w:val="24"/>
          <w:szCs w:val="24"/>
        </w:rPr>
        <w:t>I</w:t>
      </w:r>
      <w:r w:rsidRPr="1EC62D43">
        <w:rPr>
          <w:i/>
          <w:iCs/>
          <w:sz w:val="24"/>
          <w:szCs w:val="24"/>
        </w:rPr>
        <w:t>ndon</w:t>
      </w:r>
      <w:r w:rsidRPr="1EC62D43">
        <w:rPr>
          <w:i/>
          <w:iCs/>
          <w:spacing w:val="-1"/>
          <w:sz w:val="24"/>
          <w:szCs w:val="24"/>
        </w:rPr>
        <w:t>e</w:t>
      </w:r>
      <w:r w:rsidRPr="1EC62D43">
        <w:rPr>
          <w:i/>
          <w:iCs/>
          <w:sz w:val="24"/>
          <w:szCs w:val="24"/>
        </w:rPr>
        <w:t>s</w:t>
      </w:r>
      <w:r w:rsidRPr="1EC62D43">
        <w:rPr>
          <w:i/>
          <w:iCs/>
          <w:spacing w:val="3"/>
          <w:sz w:val="24"/>
          <w:szCs w:val="24"/>
        </w:rPr>
        <w:t>i</w:t>
      </w:r>
      <w:r w:rsidRPr="1EC62D43">
        <w:rPr>
          <w:i/>
          <w:iCs/>
          <w:sz w:val="24"/>
          <w:szCs w:val="24"/>
        </w:rPr>
        <w:t>an</w:t>
      </w:r>
    </w:p>
    <w:p w14:paraId="5A64149E" w14:textId="77777777" w:rsidR="00FF23B9" w:rsidRDefault="00864BFF" w:rsidP="00864BFF">
      <w:pPr>
        <w:spacing w:line="260" w:lineRule="exact"/>
        <w:ind w:right="2312"/>
        <w:rPr>
          <w:sz w:val="24"/>
          <w:szCs w:val="24"/>
        </w:rPr>
      </w:pPr>
      <w:r>
        <w:t xml:space="preserve">                                               </w:t>
      </w:r>
      <w:hyperlink r:id="rId14" w:history="1">
        <w:r w:rsidR="00A74BF2" w:rsidRPr="00203C7E">
          <w:rPr>
            <w:rStyle w:val="Hyperlink"/>
            <w:position w:val="-1"/>
            <w:sz w:val="24"/>
            <w:szCs w:val="24"/>
            <w:u w:color="0000FF"/>
          </w:rPr>
          <w:t>*suharniasrari41</w:t>
        </w:r>
        <w:r w:rsidR="00A74BF2" w:rsidRPr="00203C7E">
          <w:rPr>
            <w:rStyle w:val="Hyperlink"/>
            <w:spacing w:val="2"/>
            <w:position w:val="-1"/>
            <w:sz w:val="24"/>
            <w:szCs w:val="24"/>
            <w:u w:color="0000FF"/>
          </w:rPr>
          <w:t>@</w:t>
        </w:r>
        <w:r w:rsidR="00A74BF2" w:rsidRPr="00203C7E">
          <w:rPr>
            <w:rStyle w:val="Hyperlink"/>
            <w:spacing w:val="-2"/>
            <w:position w:val="-1"/>
            <w:sz w:val="24"/>
            <w:szCs w:val="24"/>
            <w:u w:color="0000FF"/>
          </w:rPr>
          <w:t>g</w:t>
        </w:r>
        <w:r w:rsidR="00A74BF2" w:rsidRPr="00203C7E">
          <w:rPr>
            <w:rStyle w:val="Hyperlink"/>
            <w:position w:val="-1"/>
            <w:sz w:val="24"/>
            <w:szCs w:val="24"/>
            <w:u w:color="0000FF"/>
          </w:rPr>
          <w:t>mail.com</w:t>
        </w:r>
      </w:hyperlink>
    </w:p>
    <w:p w14:paraId="4C77C94A" w14:textId="77777777" w:rsidR="00FF23B9" w:rsidRDefault="00FF23B9">
      <w:pPr>
        <w:spacing w:before="3" w:line="120" w:lineRule="exact"/>
        <w:rPr>
          <w:sz w:val="13"/>
          <w:szCs w:val="13"/>
        </w:rPr>
      </w:pPr>
    </w:p>
    <w:p w14:paraId="2A7203A9" w14:textId="77777777" w:rsidR="00FF23B9" w:rsidRDefault="00FF23B9"/>
    <w:p w14:paraId="730333D2" w14:textId="77777777" w:rsidR="00FF23B9" w:rsidRDefault="00FF23B9"/>
    <w:p w14:paraId="5CE7FFCA" w14:textId="77777777" w:rsidR="00FF23B9" w:rsidRDefault="00864425" w:rsidP="00473DFE">
      <w:pPr>
        <w:spacing w:before="29"/>
        <w:ind w:left="3906" w:right="3416" w:hanging="666"/>
        <w:jc w:val="center"/>
        <w:rPr>
          <w:sz w:val="24"/>
          <w:szCs w:val="24"/>
        </w:rPr>
      </w:pPr>
      <w:r>
        <w:rPr>
          <w:b/>
          <w:i/>
          <w:sz w:val="24"/>
          <w:szCs w:val="24"/>
        </w:rPr>
        <w:t>AB</w:t>
      </w:r>
      <w:r>
        <w:rPr>
          <w:b/>
          <w:i/>
          <w:spacing w:val="1"/>
          <w:sz w:val="24"/>
          <w:szCs w:val="24"/>
        </w:rPr>
        <w:t>S</w:t>
      </w:r>
      <w:r>
        <w:rPr>
          <w:b/>
          <w:i/>
          <w:sz w:val="24"/>
          <w:szCs w:val="24"/>
        </w:rPr>
        <w:t>TR</w:t>
      </w:r>
      <w:r>
        <w:rPr>
          <w:b/>
          <w:i/>
          <w:spacing w:val="-1"/>
          <w:sz w:val="24"/>
          <w:szCs w:val="24"/>
        </w:rPr>
        <w:t>A</w:t>
      </w:r>
      <w:r>
        <w:rPr>
          <w:b/>
          <w:i/>
          <w:sz w:val="24"/>
          <w:szCs w:val="24"/>
        </w:rPr>
        <w:t>CT</w:t>
      </w:r>
    </w:p>
    <w:p w14:paraId="4B4CD601" w14:textId="77777777" w:rsidR="00FF23B9" w:rsidRDefault="00FF23B9">
      <w:pPr>
        <w:spacing w:before="8" w:line="140" w:lineRule="exact"/>
        <w:rPr>
          <w:sz w:val="14"/>
          <w:szCs w:val="14"/>
        </w:rPr>
      </w:pPr>
    </w:p>
    <w:p w14:paraId="5DBAB43C" w14:textId="77777777" w:rsidR="00E27DE7" w:rsidRDefault="00E27DE7"/>
    <w:p w14:paraId="5EA153C3" w14:textId="77777777" w:rsidR="00AE01C2" w:rsidRPr="00AE01C2" w:rsidRDefault="522326C5" w:rsidP="522326C5">
      <w:pPr>
        <w:spacing w:line="276" w:lineRule="auto"/>
        <w:jc w:val="both"/>
        <w:textDirection w:val="btLr"/>
        <w:rPr>
          <w:i/>
          <w:iCs/>
          <w:color w:val="000000"/>
          <w:sz w:val="24"/>
          <w:szCs w:val="24"/>
        </w:rPr>
      </w:pPr>
      <w:r w:rsidRPr="522326C5">
        <w:rPr>
          <w:i/>
          <w:iCs/>
          <w:color w:val="000000" w:themeColor="text1"/>
          <w:sz w:val="24"/>
          <w:szCs w:val="24"/>
        </w:rPr>
        <w:t>Stunting is nutritional status based on the PB/U or TB/U index, which is the anthropometric standard of research on the nutritional status of children the results of these measurements are in the threshold (Z-score) &lt; -2 SD to -3 SD (stunted). The prevalence of stunting in Indonesia is quite high. One of the causes is inadequate nutrition during the growth period. Consuming fish can provide nutritional intake, protein and micronutrients to support the growth and development of children. This study aims to determine the relationship between the number of fish consumption, and fish processing techniques with the prevalence of stunting. This research is a type of case-control study. The research subjects were 117 families, with details of 78 non-stunted families and 39 stunting families. This research was conducted in Kuta Blang Village, Samadua District, Aceh Selatan Regency in September-October 2021. The data was analyzed using the Chi-square test. The results showed that there was no relationship between fish consumption rates and stunting prevalence (p= 309) and there was a relationship between fish processing techniques/processing methods and stunting prevalence (p=0.002).</w:t>
      </w:r>
    </w:p>
    <w:p w14:paraId="6E17443E" w14:textId="77777777" w:rsidR="00AE01C2" w:rsidRDefault="00AE01C2" w:rsidP="00473DFE">
      <w:pPr>
        <w:spacing w:line="276" w:lineRule="auto"/>
        <w:jc w:val="both"/>
        <w:textDirection w:val="btLr"/>
      </w:pPr>
    </w:p>
    <w:p w14:paraId="0DA1E7A7" w14:textId="77777777" w:rsidR="00AE01C2" w:rsidRPr="00AE01C2" w:rsidRDefault="00AE01C2" w:rsidP="522326C5">
      <w:pPr>
        <w:pStyle w:val="NoSpacing"/>
        <w:spacing w:line="276" w:lineRule="auto"/>
        <w:jc w:val="both"/>
        <w:rPr>
          <w:i/>
          <w:iCs/>
        </w:rPr>
      </w:pPr>
      <w:r w:rsidRPr="522326C5">
        <w:rPr>
          <w:b/>
          <w:bCs/>
          <w:i/>
          <w:iCs/>
          <w:spacing w:val="-1"/>
          <w:position w:val="-1"/>
        </w:rPr>
        <w:t>K</w:t>
      </w:r>
      <w:r w:rsidR="00864425" w:rsidRPr="522326C5">
        <w:rPr>
          <w:b/>
          <w:bCs/>
          <w:i/>
          <w:iCs/>
          <w:spacing w:val="-1"/>
          <w:position w:val="-1"/>
        </w:rPr>
        <w:t>ey</w:t>
      </w:r>
      <w:r w:rsidR="00864425" w:rsidRPr="522326C5">
        <w:rPr>
          <w:b/>
          <w:bCs/>
          <w:i/>
          <w:iCs/>
          <w:position w:val="-1"/>
        </w:rPr>
        <w:t xml:space="preserve">words: </w:t>
      </w:r>
      <w:r w:rsidRPr="522326C5">
        <w:rPr>
          <w:i/>
          <w:iCs/>
        </w:rPr>
        <w:t>Fish consumption, Processing techniques, Fishery food, Stunting</w:t>
      </w:r>
    </w:p>
    <w:p w14:paraId="17409F27" w14:textId="77777777" w:rsidR="00FF23B9" w:rsidRPr="00AE01C2" w:rsidRDefault="00FF23B9" w:rsidP="00473DFE">
      <w:pPr>
        <w:pStyle w:val="NoSpacing"/>
        <w:spacing w:line="276" w:lineRule="auto"/>
        <w:ind w:right="180"/>
        <w:jc w:val="both"/>
      </w:pPr>
    </w:p>
    <w:p w14:paraId="25265876" w14:textId="77777777" w:rsidR="00FF23B9" w:rsidRDefault="00FF23B9" w:rsidP="00473DFE">
      <w:pPr>
        <w:spacing w:line="276" w:lineRule="auto"/>
      </w:pPr>
    </w:p>
    <w:p w14:paraId="4B1C70AC" w14:textId="77777777" w:rsidR="00FF23B9" w:rsidRDefault="00FF23B9" w:rsidP="00473DFE">
      <w:pPr>
        <w:spacing w:line="276" w:lineRule="auto"/>
      </w:pPr>
    </w:p>
    <w:p w14:paraId="1D1B4D1B" w14:textId="77777777" w:rsidR="00FF23B9" w:rsidRDefault="00FF23B9"/>
    <w:p w14:paraId="3B69B763" w14:textId="77777777" w:rsidR="00FF23B9" w:rsidRDefault="00FF23B9"/>
    <w:p w14:paraId="61AD1BBE" w14:textId="77777777" w:rsidR="00AE01C2" w:rsidRDefault="00AE01C2"/>
    <w:p w14:paraId="490E2C81" w14:textId="77777777" w:rsidR="00FF23B9" w:rsidRDefault="00FF23B9"/>
    <w:p w14:paraId="3FCE1A98" w14:textId="77777777" w:rsidR="00473DFE" w:rsidRDefault="00473DFE"/>
    <w:p w14:paraId="60DF08DE" w14:textId="77777777" w:rsidR="00473DFE" w:rsidRDefault="00473DFE"/>
    <w:p w14:paraId="676409B5" w14:textId="77777777" w:rsidR="00473DFE" w:rsidRDefault="00473DFE"/>
    <w:p w14:paraId="03D55586" w14:textId="77777777" w:rsidR="00473DFE" w:rsidRDefault="00473DFE" w:rsidP="4A9E0034"/>
    <w:p w14:paraId="2A3EB752" w14:textId="77777777" w:rsidR="009D5DAB" w:rsidRDefault="009D5DAB" w:rsidP="4A9E0034"/>
    <w:p w14:paraId="430B7CC3" w14:textId="77777777" w:rsidR="009D5DAB" w:rsidRDefault="009D5DAB" w:rsidP="4A9E0034"/>
    <w:p w14:paraId="2ABE129E" w14:textId="77777777" w:rsidR="009D5DAB" w:rsidRDefault="009D5DAB" w:rsidP="4A9E0034"/>
    <w:p w14:paraId="58DCFFB4" w14:textId="77777777" w:rsidR="002B5F29" w:rsidRDefault="002B5F29" w:rsidP="4A9E0034"/>
    <w:p w14:paraId="314A8118" w14:textId="77777777" w:rsidR="00FF23B9" w:rsidRDefault="00FF23B9">
      <w:pPr>
        <w:spacing w:before="20" w:line="240" w:lineRule="exact"/>
        <w:rPr>
          <w:sz w:val="24"/>
          <w:szCs w:val="24"/>
        </w:rPr>
      </w:pPr>
    </w:p>
    <w:p w14:paraId="1247545B" w14:textId="77777777" w:rsidR="00FF23B9" w:rsidRDefault="00864BFF">
      <w:pPr>
        <w:spacing w:before="8" w:line="100" w:lineRule="exact"/>
        <w:rPr>
          <w:sz w:val="11"/>
          <w:szCs w:val="11"/>
        </w:rPr>
      </w:pPr>
      <w:r>
        <w:rPr>
          <w:sz w:val="11"/>
          <w:szCs w:val="11"/>
        </w:rPr>
        <w:t xml:space="preserve"> </w:t>
      </w:r>
    </w:p>
    <w:p w14:paraId="557BEA58" w14:textId="77777777" w:rsidR="002B5F29" w:rsidRDefault="002B5F29" w:rsidP="00473DFE">
      <w:pPr>
        <w:ind w:left="4050" w:right="2917" w:hanging="1620"/>
        <w:jc w:val="center"/>
        <w:rPr>
          <w:b/>
          <w:bCs/>
          <w:spacing w:val="-2"/>
          <w:sz w:val="24"/>
          <w:szCs w:val="24"/>
        </w:rPr>
      </w:pPr>
    </w:p>
    <w:p w14:paraId="0DDA1028" w14:textId="77777777" w:rsidR="00FF23B9" w:rsidRPr="002B5F29" w:rsidRDefault="00864425" w:rsidP="002B5F29">
      <w:pPr>
        <w:pStyle w:val="Heading6"/>
        <w:ind w:hanging="1530"/>
        <w:rPr>
          <w:sz w:val="28"/>
          <w:szCs w:val="28"/>
        </w:rPr>
      </w:pPr>
      <w:r w:rsidRPr="002B5F29">
        <w:rPr>
          <w:spacing w:val="-2"/>
          <w:sz w:val="28"/>
          <w:szCs w:val="28"/>
        </w:rPr>
        <w:lastRenderedPageBreak/>
        <w:t>K</w:t>
      </w:r>
      <w:r w:rsidRPr="002B5F29">
        <w:rPr>
          <w:sz w:val="28"/>
          <w:szCs w:val="28"/>
        </w:rPr>
        <w:t xml:space="preserve">ATA </w:t>
      </w:r>
      <w:r w:rsidRPr="002B5F29">
        <w:rPr>
          <w:spacing w:val="-3"/>
          <w:sz w:val="28"/>
          <w:szCs w:val="28"/>
        </w:rPr>
        <w:t>P</w:t>
      </w:r>
      <w:r w:rsidRPr="002B5F29">
        <w:rPr>
          <w:sz w:val="28"/>
          <w:szCs w:val="28"/>
        </w:rPr>
        <w:t>E</w:t>
      </w:r>
      <w:r w:rsidRPr="002B5F29">
        <w:rPr>
          <w:spacing w:val="2"/>
          <w:sz w:val="28"/>
          <w:szCs w:val="28"/>
        </w:rPr>
        <w:t>N</w:t>
      </w:r>
      <w:r w:rsidRPr="002B5F29">
        <w:rPr>
          <w:spacing w:val="-2"/>
          <w:sz w:val="28"/>
          <w:szCs w:val="28"/>
        </w:rPr>
        <w:t>G</w:t>
      </w:r>
      <w:r w:rsidRPr="002B5F29">
        <w:rPr>
          <w:sz w:val="28"/>
          <w:szCs w:val="28"/>
        </w:rPr>
        <w:t>A</w:t>
      </w:r>
      <w:r w:rsidRPr="002B5F29">
        <w:rPr>
          <w:spacing w:val="-1"/>
          <w:sz w:val="28"/>
          <w:szCs w:val="28"/>
        </w:rPr>
        <w:t>N</w:t>
      </w:r>
      <w:r w:rsidRPr="002B5F29">
        <w:rPr>
          <w:sz w:val="28"/>
          <w:szCs w:val="28"/>
        </w:rPr>
        <w:t>TAR</w:t>
      </w:r>
    </w:p>
    <w:p w14:paraId="01AA8E60" w14:textId="77777777" w:rsidR="00FF23B9" w:rsidRDefault="00FF23B9"/>
    <w:p w14:paraId="0724A310" w14:textId="77777777" w:rsidR="00FF23B9" w:rsidRDefault="00FF23B9"/>
    <w:p w14:paraId="23905A68" w14:textId="77777777" w:rsidR="00FF23B9" w:rsidRDefault="00FF23B9"/>
    <w:p w14:paraId="73E91E16" w14:textId="77777777" w:rsidR="00FF23B9" w:rsidRDefault="00FF23B9">
      <w:pPr>
        <w:spacing w:before="3" w:line="220" w:lineRule="exact"/>
        <w:rPr>
          <w:sz w:val="22"/>
          <w:szCs w:val="22"/>
        </w:rPr>
      </w:pPr>
    </w:p>
    <w:p w14:paraId="51342C89" w14:textId="77777777" w:rsidR="00FF23B9" w:rsidRDefault="00864425" w:rsidP="1EC62D43">
      <w:pPr>
        <w:spacing w:line="480" w:lineRule="auto"/>
        <w:ind w:right="77" w:firstLine="720"/>
        <w:jc w:val="both"/>
        <w:rPr>
          <w:sz w:val="24"/>
          <w:szCs w:val="24"/>
        </w:rPr>
      </w:pPr>
      <w:r>
        <w:rPr>
          <w:spacing w:val="1"/>
          <w:sz w:val="24"/>
          <w:szCs w:val="24"/>
        </w:rPr>
        <w:t>Dengan</w:t>
      </w:r>
      <w:r w:rsidR="00864BFF">
        <w:rPr>
          <w:spacing w:val="1"/>
          <w:sz w:val="24"/>
          <w:szCs w:val="24"/>
        </w:rPr>
        <w:t xml:space="preserve"> </w:t>
      </w:r>
      <w:r>
        <w:rPr>
          <w:spacing w:val="1"/>
          <w:sz w:val="24"/>
          <w:szCs w:val="24"/>
        </w:rPr>
        <w:t>mengucapkan</w:t>
      </w:r>
      <w:r w:rsidR="00864BFF">
        <w:rPr>
          <w:spacing w:val="1"/>
          <w:sz w:val="24"/>
          <w:szCs w:val="24"/>
        </w:rPr>
        <w:t xml:space="preserve"> </w:t>
      </w:r>
      <w:r>
        <w:rPr>
          <w:spacing w:val="1"/>
          <w:sz w:val="24"/>
          <w:szCs w:val="24"/>
        </w:rPr>
        <w:t>p</w:t>
      </w:r>
      <w:r>
        <w:rPr>
          <w:sz w:val="24"/>
          <w:szCs w:val="24"/>
        </w:rPr>
        <w:t>uji</w:t>
      </w:r>
      <w:r w:rsidR="00864BFF">
        <w:rPr>
          <w:sz w:val="24"/>
          <w:szCs w:val="24"/>
        </w:rPr>
        <w:t xml:space="preserve"> </w:t>
      </w:r>
      <w:r>
        <w:rPr>
          <w:sz w:val="24"/>
          <w:szCs w:val="24"/>
        </w:rPr>
        <w:t>d</w:t>
      </w:r>
      <w:r>
        <w:rPr>
          <w:spacing w:val="-1"/>
          <w:sz w:val="24"/>
          <w:szCs w:val="24"/>
        </w:rPr>
        <w:t>a</w:t>
      </w:r>
      <w:r>
        <w:rPr>
          <w:sz w:val="24"/>
          <w:szCs w:val="24"/>
        </w:rPr>
        <w:t>n</w:t>
      </w:r>
      <w:r w:rsidR="00864BFF">
        <w:rPr>
          <w:sz w:val="24"/>
          <w:szCs w:val="24"/>
        </w:rPr>
        <w:t xml:space="preserve"> </w:t>
      </w:r>
      <w:r>
        <w:rPr>
          <w:spacing w:val="2"/>
          <w:sz w:val="24"/>
          <w:szCs w:val="24"/>
        </w:rPr>
        <w:t>s</w:t>
      </w:r>
      <w:r>
        <w:rPr>
          <w:spacing w:val="-7"/>
          <w:sz w:val="24"/>
          <w:szCs w:val="24"/>
        </w:rPr>
        <w:t>y</w:t>
      </w:r>
      <w:r>
        <w:rPr>
          <w:sz w:val="24"/>
          <w:szCs w:val="24"/>
        </w:rPr>
        <w:t>ukur</w:t>
      </w:r>
      <w:r w:rsidR="00864BFF">
        <w:rPr>
          <w:sz w:val="24"/>
          <w:szCs w:val="24"/>
        </w:rPr>
        <w:t xml:space="preserve"> </w:t>
      </w:r>
      <w:r>
        <w:rPr>
          <w:sz w:val="24"/>
          <w:szCs w:val="24"/>
        </w:rPr>
        <w:t>k</w:t>
      </w:r>
      <w:r>
        <w:rPr>
          <w:spacing w:val="-1"/>
          <w:sz w:val="24"/>
          <w:szCs w:val="24"/>
        </w:rPr>
        <w:t>e</w:t>
      </w:r>
      <w:r>
        <w:rPr>
          <w:sz w:val="24"/>
          <w:szCs w:val="24"/>
        </w:rPr>
        <w:t>h</w:t>
      </w:r>
      <w:r>
        <w:rPr>
          <w:spacing w:val="-1"/>
          <w:sz w:val="24"/>
          <w:szCs w:val="24"/>
        </w:rPr>
        <w:t>a</w:t>
      </w:r>
      <w:r>
        <w:rPr>
          <w:sz w:val="24"/>
          <w:szCs w:val="24"/>
        </w:rPr>
        <w:t>dir</w:t>
      </w:r>
      <w:r>
        <w:rPr>
          <w:spacing w:val="-1"/>
          <w:sz w:val="24"/>
          <w:szCs w:val="24"/>
        </w:rPr>
        <w:t>a</w:t>
      </w:r>
      <w:r>
        <w:rPr>
          <w:sz w:val="24"/>
          <w:szCs w:val="24"/>
        </w:rPr>
        <w:t>t</w:t>
      </w:r>
      <w:r w:rsidR="00864BFF">
        <w:rPr>
          <w:sz w:val="24"/>
          <w:szCs w:val="24"/>
        </w:rPr>
        <w:t xml:space="preserve"> </w:t>
      </w:r>
      <w:r>
        <w:rPr>
          <w:sz w:val="24"/>
          <w:szCs w:val="24"/>
        </w:rPr>
        <w:t>Allah</w:t>
      </w:r>
      <w:r w:rsidR="00864BFF">
        <w:rPr>
          <w:sz w:val="24"/>
          <w:szCs w:val="24"/>
        </w:rPr>
        <w:t xml:space="preserve"> </w:t>
      </w:r>
      <w:r>
        <w:rPr>
          <w:spacing w:val="1"/>
          <w:sz w:val="24"/>
          <w:szCs w:val="24"/>
        </w:rPr>
        <w:t>SW</w:t>
      </w:r>
      <w:r>
        <w:rPr>
          <w:sz w:val="24"/>
          <w:szCs w:val="24"/>
        </w:rPr>
        <w:t>T, p</w:t>
      </w:r>
      <w:r>
        <w:rPr>
          <w:spacing w:val="-1"/>
          <w:sz w:val="24"/>
          <w:szCs w:val="24"/>
        </w:rPr>
        <w:t>e</w:t>
      </w:r>
      <w:r>
        <w:rPr>
          <w:sz w:val="24"/>
          <w:szCs w:val="24"/>
        </w:rPr>
        <w:t>nul</w:t>
      </w:r>
      <w:r>
        <w:rPr>
          <w:spacing w:val="1"/>
          <w:sz w:val="24"/>
          <w:szCs w:val="24"/>
        </w:rPr>
        <w:t>i</w:t>
      </w:r>
      <w:r>
        <w:rPr>
          <w:sz w:val="24"/>
          <w:szCs w:val="24"/>
        </w:rPr>
        <w:t>s</w:t>
      </w:r>
      <w:r w:rsidR="00864BFF">
        <w:rPr>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sidR="00864BFF">
        <w:rPr>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pacing w:val="3"/>
          <w:sz w:val="24"/>
          <w:szCs w:val="24"/>
        </w:rPr>
        <w:t>l</w:t>
      </w:r>
      <w:r>
        <w:rPr>
          <w:spacing w:val="-1"/>
          <w:sz w:val="24"/>
          <w:szCs w:val="24"/>
        </w:rPr>
        <w:t>e</w:t>
      </w:r>
      <w:r>
        <w:rPr>
          <w:sz w:val="24"/>
          <w:szCs w:val="24"/>
        </w:rPr>
        <w:t>s</w:t>
      </w:r>
      <w:r>
        <w:rPr>
          <w:spacing w:val="-1"/>
          <w:sz w:val="24"/>
          <w:szCs w:val="24"/>
        </w:rPr>
        <w:t>a</w:t>
      </w:r>
      <w:r>
        <w:rPr>
          <w:sz w:val="24"/>
          <w:szCs w:val="24"/>
        </w:rPr>
        <w:t>ikan</w:t>
      </w:r>
      <w:r w:rsidR="00864BFF">
        <w:rPr>
          <w:sz w:val="24"/>
          <w:szCs w:val="24"/>
        </w:rPr>
        <w:t xml:space="preserve"> </w:t>
      </w:r>
      <w:r>
        <w:rPr>
          <w:sz w:val="24"/>
          <w:szCs w:val="24"/>
        </w:rPr>
        <w:t>skirpsi</w:t>
      </w:r>
      <w:r w:rsidR="00864BFF">
        <w:rPr>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sidR="00864BFF">
        <w:rPr>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sidR="00864BFF">
        <w:rPr>
          <w:sz w:val="24"/>
          <w:szCs w:val="24"/>
        </w:rPr>
        <w:t xml:space="preserve"> </w:t>
      </w:r>
      <w:r>
        <w:rPr>
          <w:sz w:val="24"/>
          <w:szCs w:val="24"/>
        </w:rPr>
        <w:t>judul</w:t>
      </w:r>
      <w:r w:rsidR="00864BFF">
        <w:rPr>
          <w:sz w:val="24"/>
          <w:szCs w:val="24"/>
        </w:rPr>
        <w:t xml:space="preserve"> </w:t>
      </w:r>
      <w:r w:rsidR="00E27DE7" w:rsidRPr="522326C5">
        <w:rPr>
          <w:b/>
          <w:bCs/>
          <w:spacing w:val="1"/>
          <w:sz w:val="24"/>
          <w:szCs w:val="24"/>
        </w:rPr>
        <w:t>Angka Konsumsi Ikan, Cara Pengolahan Ikan Dan Prevalensi Stunting Di Desa Kuta Blang, Kecamatan</w:t>
      </w:r>
      <w:r w:rsidR="00864BFF">
        <w:rPr>
          <w:b/>
          <w:bCs/>
          <w:spacing w:val="1"/>
          <w:sz w:val="24"/>
          <w:szCs w:val="24"/>
        </w:rPr>
        <w:t xml:space="preserve"> </w:t>
      </w:r>
      <w:r w:rsidR="00E27DE7" w:rsidRPr="522326C5">
        <w:rPr>
          <w:b/>
          <w:bCs/>
          <w:spacing w:val="1"/>
          <w:sz w:val="24"/>
          <w:szCs w:val="24"/>
        </w:rPr>
        <w:t>Samadua</w:t>
      </w:r>
      <w:r w:rsidR="00864BFF">
        <w:rPr>
          <w:b/>
          <w:bCs/>
          <w:spacing w:val="1"/>
          <w:sz w:val="24"/>
          <w:szCs w:val="24"/>
        </w:rPr>
        <w:t xml:space="preserve"> </w:t>
      </w:r>
      <w:r w:rsidR="00E27DE7" w:rsidRPr="522326C5">
        <w:rPr>
          <w:b/>
          <w:bCs/>
          <w:spacing w:val="1"/>
          <w:sz w:val="24"/>
          <w:szCs w:val="24"/>
        </w:rPr>
        <w:t xml:space="preserve">Kabupaten Aceh Selatan </w:t>
      </w:r>
      <w:r>
        <w:rPr>
          <w:spacing w:val="1"/>
          <w:sz w:val="24"/>
          <w:szCs w:val="24"/>
        </w:rPr>
        <w:t>S</w:t>
      </w:r>
      <w:r>
        <w:rPr>
          <w:sz w:val="24"/>
          <w:szCs w:val="24"/>
        </w:rPr>
        <w:t>k</w:t>
      </w:r>
      <w:r>
        <w:rPr>
          <w:spacing w:val="-1"/>
          <w:sz w:val="24"/>
          <w:szCs w:val="24"/>
        </w:rPr>
        <w:t>r</w:t>
      </w:r>
      <w:r>
        <w:rPr>
          <w:sz w:val="24"/>
          <w:szCs w:val="24"/>
        </w:rPr>
        <w:t>ipsi</w:t>
      </w:r>
      <w:r w:rsidR="00864BFF">
        <w:rPr>
          <w:sz w:val="24"/>
          <w:szCs w:val="24"/>
        </w:rPr>
        <w:t xml:space="preserve"> </w:t>
      </w:r>
      <w:r>
        <w:rPr>
          <w:sz w:val="24"/>
          <w:szCs w:val="24"/>
        </w:rPr>
        <w:t>disu</w:t>
      </w:r>
      <w:r>
        <w:rPr>
          <w:spacing w:val="1"/>
          <w:sz w:val="24"/>
          <w:szCs w:val="24"/>
        </w:rPr>
        <w:t>s</w:t>
      </w:r>
      <w:r>
        <w:rPr>
          <w:sz w:val="24"/>
          <w:szCs w:val="24"/>
        </w:rPr>
        <w:t>un</w:t>
      </w:r>
      <w:r w:rsidR="00864BFF">
        <w:rPr>
          <w:sz w:val="24"/>
          <w:szCs w:val="24"/>
        </w:rPr>
        <w:t xml:space="preserve"> </w:t>
      </w:r>
      <w:r>
        <w:rPr>
          <w:sz w:val="24"/>
          <w:szCs w:val="24"/>
        </w:rPr>
        <w:t>d</w:t>
      </w:r>
      <w:r>
        <w:rPr>
          <w:spacing w:val="-1"/>
          <w:sz w:val="24"/>
          <w:szCs w:val="24"/>
        </w:rPr>
        <w:t>a</w:t>
      </w:r>
      <w:r>
        <w:rPr>
          <w:sz w:val="24"/>
          <w:szCs w:val="24"/>
        </w:rPr>
        <w:t>lam</w:t>
      </w:r>
      <w:r w:rsidR="00864BFF">
        <w:rPr>
          <w:sz w:val="24"/>
          <w:szCs w:val="24"/>
        </w:rPr>
        <w:t xml:space="preserve"> </w:t>
      </w:r>
      <w:r>
        <w:rPr>
          <w:sz w:val="24"/>
          <w:szCs w:val="24"/>
        </w:rPr>
        <w:t>r</w:t>
      </w:r>
      <w:r>
        <w:rPr>
          <w:spacing w:val="-2"/>
          <w:sz w:val="24"/>
          <w:szCs w:val="24"/>
        </w:rPr>
        <w:t>a</w:t>
      </w:r>
      <w:r>
        <w:rPr>
          <w:spacing w:val="2"/>
          <w:sz w:val="24"/>
          <w:szCs w:val="24"/>
        </w:rPr>
        <w:t>n</w:t>
      </w:r>
      <w:r>
        <w:rPr>
          <w:spacing w:val="-2"/>
          <w:sz w:val="24"/>
          <w:szCs w:val="24"/>
        </w:rPr>
        <w:t>g</w:t>
      </w:r>
      <w:r>
        <w:rPr>
          <w:spacing w:val="3"/>
          <w:sz w:val="24"/>
          <w:szCs w:val="24"/>
        </w:rPr>
        <w:t>k</w:t>
      </w:r>
      <w:r>
        <w:rPr>
          <w:sz w:val="24"/>
          <w:szCs w:val="24"/>
        </w:rPr>
        <w:t>a</w:t>
      </w:r>
      <w:r w:rsidR="00864BFF">
        <w:rPr>
          <w:sz w:val="24"/>
          <w:szCs w:val="24"/>
        </w:rPr>
        <w:t xml:space="preserve"> </w:t>
      </w:r>
      <w:r>
        <w:rPr>
          <w:sz w:val="24"/>
          <w:szCs w:val="24"/>
        </w:rPr>
        <w:t>mem</w:t>
      </w:r>
      <w:r>
        <w:rPr>
          <w:spacing w:val="-1"/>
          <w:sz w:val="24"/>
          <w:szCs w:val="24"/>
        </w:rPr>
        <w:t>e</w:t>
      </w:r>
      <w:r>
        <w:rPr>
          <w:sz w:val="24"/>
          <w:szCs w:val="24"/>
        </w:rPr>
        <w:t>nuhi</w:t>
      </w:r>
      <w:r w:rsidR="00864BFF">
        <w:rPr>
          <w:sz w:val="24"/>
          <w:szCs w:val="24"/>
        </w:rPr>
        <w:t xml:space="preserve"> </w:t>
      </w:r>
      <w:r>
        <w:rPr>
          <w:sz w:val="24"/>
          <w:szCs w:val="24"/>
        </w:rPr>
        <w:t>s</w:t>
      </w:r>
      <w:r>
        <w:rPr>
          <w:spacing w:val="-1"/>
          <w:sz w:val="24"/>
          <w:szCs w:val="24"/>
        </w:rPr>
        <w:t>a</w:t>
      </w:r>
      <w:r>
        <w:rPr>
          <w:sz w:val="24"/>
          <w:szCs w:val="24"/>
        </w:rPr>
        <w:t>lah s</w:t>
      </w:r>
      <w:r>
        <w:rPr>
          <w:spacing w:val="-1"/>
          <w:sz w:val="24"/>
          <w:szCs w:val="24"/>
        </w:rPr>
        <w:t>a</w:t>
      </w:r>
      <w:r>
        <w:rPr>
          <w:sz w:val="24"/>
          <w:szCs w:val="24"/>
        </w:rPr>
        <w:t>tu</w:t>
      </w:r>
      <w:r w:rsidR="00864BFF">
        <w:rPr>
          <w:sz w:val="24"/>
          <w:szCs w:val="24"/>
        </w:rPr>
        <w:t xml:space="preserve"> </w:t>
      </w:r>
      <w:r>
        <w:rPr>
          <w:spacing w:val="5"/>
          <w:sz w:val="24"/>
          <w:szCs w:val="24"/>
        </w:rPr>
        <w:t>s</w:t>
      </w:r>
      <w:r>
        <w:rPr>
          <w:spacing w:val="-2"/>
          <w:sz w:val="24"/>
          <w:szCs w:val="24"/>
        </w:rPr>
        <w:t>y</w:t>
      </w:r>
      <w:r>
        <w:rPr>
          <w:spacing w:val="-1"/>
          <w:sz w:val="24"/>
          <w:szCs w:val="24"/>
        </w:rPr>
        <w:t>a</w:t>
      </w:r>
      <w:r>
        <w:rPr>
          <w:sz w:val="24"/>
          <w:szCs w:val="24"/>
        </w:rPr>
        <w:t>r</w:t>
      </w:r>
      <w:r>
        <w:rPr>
          <w:spacing w:val="-2"/>
          <w:sz w:val="24"/>
          <w:szCs w:val="24"/>
        </w:rPr>
        <w:t>a</w:t>
      </w:r>
      <w:r>
        <w:rPr>
          <w:sz w:val="24"/>
          <w:szCs w:val="24"/>
        </w:rPr>
        <w:t>t</w:t>
      </w:r>
      <w:r w:rsidR="00864BFF">
        <w:rPr>
          <w:sz w:val="24"/>
          <w:szCs w:val="24"/>
        </w:rPr>
        <w:t xml:space="preserve"> </w:t>
      </w:r>
      <w:r>
        <w:rPr>
          <w:sz w:val="24"/>
          <w:szCs w:val="24"/>
        </w:rPr>
        <w:t>untuk</w:t>
      </w:r>
      <w:r w:rsidR="00864BFF">
        <w:rPr>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pacing w:val="3"/>
          <w:sz w:val="24"/>
          <w:szCs w:val="24"/>
        </w:rPr>
        <w:t>l</w:t>
      </w:r>
      <w:r>
        <w:rPr>
          <w:spacing w:val="-1"/>
          <w:sz w:val="24"/>
          <w:szCs w:val="24"/>
        </w:rPr>
        <w:t>e</w:t>
      </w:r>
      <w:r>
        <w:rPr>
          <w:sz w:val="24"/>
          <w:szCs w:val="24"/>
        </w:rPr>
        <w:t>s</w:t>
      </w:r>
      <w:r>
        <w:rPr>
          <w:spacing w:val="-1"/>
          <w:sz w:val="24"/>
          <w:szCs w:val="24"/>
        </w:rPr>
        <w:t>a</w:t>
      </w:r>
      <w:r>
        <w:rPr>
          <w:sz w:val="24"/>
          <w:szCs w:val="24"/>
        </w:rPr>
        <w:t>ik</w:t>
      </w:r>
      <w:r>
        <w:rPr>
          <w:spacing w:val="2"/>
          <w:sz w:val="24"/>
          <w:szCs w:val="24"/>
        </w:rPr>
        <w:t>a</w:t>
      </w:r>
      <w:r>
        <w:rPr>
          <w:sz w:val="24"/>
          <w:szCs w:val="24"/>
        </w:rPr>
        <w:t>n</w:t>
      </w:r>
      <w:r w:rsidR="00864BFF">
        <w:rPr>
          <w:sz w:val="24"/>
          <w:szCs w:val="24"/>
        </w:rPr>
        <w:t xml:space="preserve"> </w:t>
      </w:r>
      <w:r>
        <w:rPr>
          <w:sz w:val="24"/>
          <w:szCs w:val="24"/>
        </w:rPr>
        <w:t>studi</w:t>
      </w:r>
      <w:r w:rsidR="00864BFF">
        <w:rPr>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P</w:t>
      </w:r>
      <w:r>
        <w:rPr>
          <w:sz w:val="24"/>
          <w:szCs w:val="24"/>
        </w:rPr>
        <w:t>rodi</w:t>
      </w:r>
      <w:r w:rsidR="00864BFF">
        <w:rPr>
          <w:sz w:val="24"/>
          <w:szCs w:val="24"/>
        </w:rPr>
        <w:t xml:space="preserve"> </w:t>
      </w:r>
      <w:r>
        <w:rPr>
          <w:spacing w:val="1"/>
          <w:sz w:val="24"/>
          <w:szCs w:val="24"/>
        </w:rPr>
        <w:t>P</w:t>
      </w:r>
      <w:r>
        <w:rPr>
          <w:spacing w:val="-1"/>
          <w:sz w:val="24"/>
          <w:szCs w:val="24"/>
        </w:rPr>
        <w:t>e</w:t>
      </w:r>
      <w:r>
        <w:rPr>
          <w:sz w:val="24"/>
          <w:szCs w:val="24"/>
        </w:rPr>
        <w:t>r</w:t>
      </w:r>
      <w:r>
        <w:rPr>
          <w:spacing w:val="2"/>
          <w:sz w:val="24"/>
          <w:szCs w:val="24"/>
        </w:rPr>
        <w:t>i</w:t>
      </w:r>
      <w:r>
        <w:rPr>
          <w:sz w:val="24"/>
          <w:szCs w:val="24"/>
        </w:rPr>
        <w:t>k</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Fa</w:t>
      </w:r>
      <w:r>
        <w:rPr>
          <w:sz w:val="24"/>
          <w:szCs w:val="24"/>
        </w:rPr>
        <w:t>kul</w:t>
      </w:r>
      <w:r>
        <w:rPr>
          <w:spacing w:val="1"/>
          <w:sz w:val="24"/>
          <w:szCs w:val="24"/>
        </w:rPr>
        <w:t>t</w:t>
      </w:r>
      <w:r>
        <w:rPr>
          <w:spacing w:val="-1"/>
          <w:sz w:val="24"/>
          <w:szCs w:val="24"/>
        </w:rPr>
        <w:t>a</w:t>
      </w:r>
      <w:r>
        <w:rPr>
          <w:sz w:val="24"/>
          <w:szCs w:val="24"/>
        </w:rPr>
        <w:t>s</w:t>
      </w:r>
      <w:r w:rsidR="00864BFF">
        <w:rPr>
          <w:sz w:val="24"/>
          <w:szCs w:val="24"/>
        </w:rPr>
        <w:t xml:space="preserve"> </w:t>
      </w:r>
      <w:r>
        <w:rPr>
          <w:spacing w:val="1"/>
          <w:sz w:val="24"/>
          <w:szCs w:val="24"/>
        </w:rPr>
        <w:t>P</w:t>
      </w:r>
      <w:r>
        <w:rPr>
          <w:spacing w:val="-1"/>
          <w:sz w:val="24"/>
          <w:szCs w:val="24"/>
        </w:rPr>
        <w:t>e</w:t>
      </w:r>
      <w:r>
        <w:rPr>
          <w:sz w:val="24"/>
          <w:szCs w:val="24"/>
        </w:rPr>
        <w:t>rik</w:t>
      </w:r>
      <w:r>
        <w:rPr>
          <w:spacing w:val="-1"/>
          <w:sz w:val="24"/>
          <w:szCs w:val="24"/>
        </w:rPr>
        <w:t>a</w:t>
      </w:r>
      <w:r>
        <w:rPr>
          <w:spacing w:val="2"/>
          <w:sz w:val="24"/>
          <w:szCs w:val="24"/>
        </w:rPr>
        <w:t>n</w:t>
      </w:r>
      <w:r>
        <w:rPr>
          <w:spacing w:val="-1"/>
          <w:sz w:val="24"/>
          <w:szCs w:val="24"/>
        </w:rPr>
        <w:t>a</w:t>
      </w:r>
      <w:r>
        <w:rPr>
          <w:sz w:val="24"/>
          <w:szCs w:val="24"/>
        </w:rPr>
        <w:t>n d</w:t>
      </w:r>
      <w:r>
        <w:rPr>
          <w:spacing w:val="-1"/>
          <w:sz w:val="24"/>
          <w:szCs w:val="24"/>
        </w:rPr>
        <w:t>a</w:t>
      </w:r>
      <w:r>
        <w:rPr>
          <w:sz w:val="24"/>
          <w:szCs w:val="24"/>
        </w:rPr>
        <w:t>n</w:t>
      </w:r>
      <w:r w:rsidR="00864BFF">
        <w:rPr>
          <w:sz w:val="24"/>
          <w:szCs w:val="24"/>
        </w:rPr>
        <w:t xml:space="preserve"> </w:t>
      </w:r>
      <w:r>
        <w:rPr>
          <w:spacing w:val="-3"/>
          <w:sz w:val="24"/>
          <w:szCs w:val="24"/>
        </w:rPr>
        <w:t>I</w:t>
      </w:r>
      <w:r>
        <w:rPr>
          <w:spacing w:val="3"/>
          <w:sz w:val="24"/>
          <w:szCs w:val="24"/>
        </w:rPr>
        <w:t>l</w:t>
      </w:r>
      <w:r>
        <w:rPr>
          <w:sz w:val="24"/>
          <w:szCs w:val="24"/>
        </w:rPr>
        <w:t>mu</w:t>
      </w:r>
      <w:r w:rsidR="00864BFF">
        <w:rPr>
          <w:sz w:val="24"/>
          <w:szCs w:val="24"/>
        </w:rPr>
        <w:t xml:space="preserve"> </w:t>
      </w:r>
      <w:r>
        <w:rPr>
          <w:sz w:val="24"/>
          <w:szCs w:val="24"/>
        </w:rPr>
        <w:t>K</w:t>
      </w:r>
      <w:r>
        <w:rPr>
          <w:spacing w:val="-1"/>
          <w:sz w:val="24"/>
          <w:szCs w:val="24"/>
        </w:rPr>
        <w:t>e</w:t>
      </w:r>
      <w:r>
        <w:rPr>
          <w:sz w:val="24"/>
          <w:szCs w:val="24"/>
        </w:rPr>
        <w:t>laut</w:t>
      </w:r>
      <w:r>
        <w:rPr>
          <w:spacing w:val="-1"/>
          <w:sz w:val="24"/>
          <w:szCs w:val="24"/>
        </w:rPr>
        <w:t>a</w:t>
      </w:r>
      <w:r>
        <w:rPr>
          <w:sz w:val="24"/>
          <w:szCs w:val="24"/>
        </w:rPr>
        <w:t>n, Univ</w:t>
      </w:r>
      <w:r>
        <w:rPr>
          <w:spacing w:val="-1"/>
          <w:sz w:val="24"/>
          <w:szCs w:val="24"/>
        </w:rPr>
        <w:t>e</w:t>
      </w:r>
      <w:r>
        <w:rPr>
          <w:sz w:val="24"/>
          <w:szCs w:val="24"/>
        </w:rPr>
        <w:t>rsitas</w:t>
      </w:r>
      <w:r w:rsidR="00864BFF">
        <w:rPr>
          <w:sz w:val="24"/>
          <w:szCs w:val="24"/>
        </w:rPr>
        <w:t xml:space="preserve"> </w:t>
      </w:r>
      <w:r>
        <w:rPr>
          <w:sz w:val="24"/>
          <w:szCs w:val="24"/>
        </w:rPr>
        <w:t>T</w:t>
      </w:r>
      <w:r>
        <w:rPr>
          <w:spacing w:val="-1"/>
          <w:sz w:val="24"/>
          <w:szCs w:val="24"/>
        </w:rPr>
        <w:t>e</w:t>
      </w:r>
      <w:r>
        <w:rPr>
          <w:sz w:val="24"/>
          <w:szCs w:val="24"/>
        </w:rPr>
        <w:t>uku</w:t>
      </w:r>
      <w:r w:rsidR="00864BFF">
        <w:rPr>
          <w:sz w:val="24"/>
          <w:szCs w:val="24"/>
        </w:rPr>
        <w:t xml:space="preserve"> </w:t>
      </w:r>
      <w:r>
        <w:rPr>
          <w:sz w:val="24"/>
          <w:szCs w:val="24"/>
        </w:rPr>
        <w:t>Um</w:t>
      </w:r>
      <w:r>
        <w:rPr>
          <w:spacing w:val="-1"/>
          <w:sz w:val="24"/>
          <w:szCs w:val="24"/>
        </w:rPr>
        <w:t>a</w:t>
      </w:r>
      <w:r>
        <w:rPr>
          <w:sz w:val="24"/>
          <w:szCs w:val="24"/>
        </w:rPr>
        <w:t>r.</w:t>
      </w:r>
    </w:p>
    <w:p w14:paraId="599D73A3" w14:textId="77777777" w:rsidR="00FF23B9" w:rsidRDefault="00864425" w:rsidP="1EC62D43">
      <w:pPr>
        <w:spacing w:before="10" w:line="480" w:lineRule="auto"/>
        <w:ind w:right="79" w:firstLine="720"/>
        <w:jc w:val="both"/>
        <w:rPr>
          <w:sz w:val="24"/>
          <w:szCs w:val="24"/>
        </w:rPr>
      </w:pPr>
      <w:r>
        <w:rPr>
          <w:sz w:val="24"/>
          <w:szCs w:val="24"/>
        </w:rPr>
        <w:t>D</w:t>
      </w:r>
      <w:r>
        <w:rPr>
          <w:spacing w:val="-1"/>
          <w:sz w:val="24"/>
          <w:szCs w:val="24"/>
        </w:rPr>
        <w:t>a</w:t>
      </w:r>
      <w:r>
        <w:rPr>
          <w:sz w:val="24"/>
          <w:szCs w:val="24"/>
        </w:rPr>
        <w:t>lam</w:t>
      </w:r>
      <w:r w:rsidR="00864BFF">
        <w:rPr>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z w:val="24"/>
          <w:szCs w:val="24"/>
        </w:rPr>
        <w:t>usun</w:t>
      </w:r>
      <w:r>
        <w:rPr>
          <w:spacing w:val="-1"/>
          <w:sz w:val="24"/>
          <w:szCs w:val="24"/>
        </w:rPr>
        <w:t>a</w:t>
      </w:r>
      <w:r>
        <w:rPr>
          <w:sz w:val="24"/>
          <w:szCs w:val="24"/>
        </w:rPr>
        <w:t>n</w:t>
      </w:r>
      <w:r w:rsidR="00864BFF">
        <w:rPr>
          <w:sz w:val="24"/>
          <w:szCs w:val="24"/>
        </w:rPr>
        <w:t xml:space="preserve"> </w:t>
      </w:r>
      <w:r>
        <w:rPr>
          <w:sz w:val="24"/>
          <w:szCs w:val="24"/>
        </w:rPr>
        <w:t>sk</w:t>
      </w:r>
      <w:r>
        <w:rPr>
          <w:spacing w:val="3"/>
          <w:sz w:val="24"/>
          <w:szCs w:val="24"/>
        </w:rPr>
        <w:t>i</w:t>
      </w:r>
      <w:r>
        <w:rPr>
          <w:sz w:val="24"/>
          <w:szCs w:val="24"/>
        </w:rPr>
        <w:t>rpsi</w:t>
      </w:r>
      <w:r w:rsidR="00864BFF">
        <w:rPr>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sidR="00864BFF">
        <w:rPr>
          <w:sz w:val="24"/>
          <w:szCs w:val="24"/>
        </w:rPr>
        <w:t xml:space="preserve"> </w:t>
      </w:r>
      <w:r>
        <w:rPr>
          <w:sz w:val="24"/>
          <w:szCs w:val="24"/>
        </w:rPr>
        <w:t>ini</w:t>
      </w:r>
      <w:r w:rsidR="00864BFF">
        <w:rPr>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w:t>
      </w:r>
      <w:r w:rsidR="00864BFF">
        <w:rPr>
          <w:sz w:val="24"/>
          <w:szCs w:val="24"/>
        </w:rPr>
        <w:t xml:space="preserve"> </w:t>
      </w:r>
      <w:r>
        <w:rPr>
          <w:sz w:val="24"/>
          <w:szCs w:val="24"/>
        </w:rPr>
        <w:t>b</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k</w:t>
      </w:r>
      <w:r w:rsidR="00864BFF">
        <w:rPr>
          <w:sz w:val="24"/>
          <w:szCs w:val="24"/>
        </w:rPr>
        <w:t xml:space="preserve"> </w:t>
      </w:r>
      <w:r>
        <w:rPr>
          <w:sz w:val="24"/>
          <w:szCs w:val="24"/>
        </w:rPr>
        <w:t>mend</w:t>
      </w:r>
      <w:r>
        <w:rPr>
          <w:spacing w:val="-1"/>
          <w:sz w:val="24"/>
          <w:szCs w:val="24"/>
        </w:rPr>
        <w:t>a</w:t>
      </w:r>
      <w:r>
        <w:rPr>
          <w:spacing w:val="2"/>
          <w:sz w:val="24"/>
          <w:szCs w:val="24"/>
        </w:rPr>
        <w:t>p</w:t>
      </w:r>
      <w:r>
        <w:rPr>
          <w:spacing w:val="-1"/>
          <w:sz w:val="24"/>
          <w:szCs w:val="24"/>
        </w:rPr>
        <w:t>a</w:t>
      </w:r>
      <w:r>
        <w:rPr>
          <w:sz w:val="24"/>
          <w:szCs w:val="24"/>
        </w:rPr>
        <w:t>t</w:t>
      </w:r>
      <w:r w:rsidR="00864BFF">
        <w:rPr>
          <w:sz w:val="24"/>
          <w:szCs w:val="24"/>
        </w:rPr>
        <w:t xml:space="preserve"> </w:t>
      </w:r>
      <w:r>
        <w:rPr>
          <w:sz w:val="24"/>
          <w:szCs w:val="24"/>
        </w:rPr>
        <w:t>bi</w:t>
      </w:r>
      <w:r>
        <w:rPr>
          <w:spacing w:val="1"/>
          <w:sz w:val="24"/>
          <w:szCs w:val="24"/>
        </w:rPr>
        <w:t>m</w:t>
      </w:r>
      <w:r>
        <w:rPr>
          <w:sz w:val="24"/>
          <w:szCs w:val="24"/>
        </w:rPr>
        <w:t>bin</w:t>
      </w:r>
      <w:r>
        <w:rPr>
          <w:spacing w:val="-2"/>
          <w:sz w:val="24"/>
          <w:szCs w:val="24"/>
        </w:rPr>
        <w:t>g</w:t>
      </w:r>
      <w:r>
        <w:rPr>
          <w:spacing w:val="-1"/>
          <w:sz w:val="24"/>
          <w:szCs w:val="24"/>
        </w:rPr>
        <w:t>a</w:t>
      </w:r>
      <w:r>
        <w:rPr>
          <w:sz w:val="24"/>
          <w:szCs w:val="24"/>
        </w:rPr>
        <w:t>n</w:t>
      </w:r>
      <w:r w:rsidR="00864BFF">
        <w:rPr>
          <w:sz w:val="24"/>
          <w:szCs w:val="24"/>
        </w:rPr>
        <w:t xml:space="preserve"> </w:t>
      </w:r>
      <w:r>
        <w:rPr>
          <w:sz w:val="24"/>
          <w:szCs w:val="24"/>
        </w:rPr>
        <w:t>d</w:t>
      </w:r>
      <w:r>
        <w:rPr>
          <w:spacing w:val="-1"/>
          <w:sz w:val="24"/>
          <w:szCs w:val="24"/>
        </w:rPr>
        <w:t>a</w:t>
      </w:r>
      <w:r>
        <w:rPr>
          <w:sz w:val="24"/>
          <w:szCs w:val="24"/>
        </w:rPr>
        <w:t>n</w:t>
      </w:r>
      <w:r w:rsidR="00864BFF">
        <w:rPr>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rah</w:t>
      </w:r>
      <w:r>
        <w:rPr>
          <w:spacing w:val="-1"/>
          <w:sz w:val="24"/>
          <w:szCs w:val="24"/>
        </w:rPr>
        <w:t>a</w:t>
      </w:r>
      <w:r>
        <w:rPr>
          <w:sz w:val="24"/>
          <w:szCs w:val="24"/>
        </w:rPr>
        <w:t>n.</w:t>
      </w:r>
      <w:r w:rsidR="00864BFF">
        <w:rPr>
          <w:sz w:val="24"/>
          <w:szCs w:val="24"/>
        </w:rPr>
        <w:t xml:space="preserve"> </w:t>
      </w:r>
      <w:r>
        <w:rPr>
          <w:spacing w:val="1"/>
          <w:sz w:val="24"/>
          <w:szCs w:val="24"/>
        </w:rPr>
        <w:t>P</w:t>
      </w:r>
      <w:r>
        <w:rPr>
          <w:spacing w:val="-1"/>
          <w:sz w:val="24"/>
          <w:szCs w:val="24"/>
        </w:rPr>
        <w:t>a</w:t>
      </w:r>
      <w:r>
        <w:rPr>
          <w:sz w:val="24"/>
          <w:szCs w:val="24"/>
        </w:rPr>
        <w:t xml:space="preserve">da </w:t>
      </w:r>
      <w:r>
        <w:rPr>
          <w:spacing w:val="2"/>
          <w:sz w:val="24"/>
          <w:szCs w:val="24"/>
        </w:rPr>
        <w:t>k</w:t>
      </w:r>
      <w:r>
        <w:rPr>
          <w:spacing w:val="-1"/>
          <w:sz w:val="24"/>
          <w:szCs w:val="24"/>
        </w:rPr>
        <w:t>e</w:t>
      </w:r>
      <w:r>
        <w:rPr>
          <w:sz w:val="24"/>
          <w:szCs w:val="24"/>
        </w:rPr>
        <w:t>s</w:t>
      </w:r>
      <w:r>
        <w:rPr>
          <w:spacing w:val="-1"/>
          <w:sz w:val="24"/>
          <w:szCs w:val="24"/>
        </w:rPr>
        <w:t>e</w:t>
      </w:r>
      <w:r>
        <w:rPr>
          <w:sz w:val="24"/>
          <w:szCs w:val="24"/>
        </w:rPr>
        <w:t>mpat</w:t>
      </w:r>
      <w:r>
        <w:rPr>
          <w:spacing w:val="-1"/>
          <w:sz w:val="24"/>
          <w:szCs w:val="24"/>
        </w:rPr>
        <w:t>a</w:t>
      </w:r>
      <w:r>
        <w:rPr>
          <w:sz w:val="24"/>
          <w:szCs w:val="24"/>
        </w:rPr>
        <w:t>n</w:t>
      </w:r>
      <w:r w:rsidR="00864BFF">
        <w:rPr>
          <w:sz w:val="24"/>
          <w:szCs w:val="24"/>
        </w:rPr>
        <w:t xml:space="preserve"> </w:t>
      </w:r>
      <w:r>
        <w:rPr>
          <w:sz w:val="24"/>
          <w:szCs w:val="24"/>
        </w:rPr>
        <w:t>ini</w:t>
      </w:r>
      <w:r w:rsidR="00864BFF">
        <w:rPr>
          <w:sz w:val="24"/>
          <w:szCs w:val="24"/>
        </w:rPr>
        <w:t xml:space="preserve"> </w:t>
      </w:r>
      <w:r>
        <w:rPr>
          <w:sz w:val="24"/>
          <w:szCs w:val="24"/>
        </w:rPr>
        <w:t>p</w:t>
      </w:r>
      <w:r>
        <w:rPr>
          <w:spacing w:val="-1"/>
          <w:sz w:val="24"/>
          <w:szCs w:val="24"/>
        </w:rPr>
        <w:t>e</w:t>
      </w:r>
      <w:r>
        <w:rPr>
          <w:sz w:val="24"/>
          <w:szCs w:val="24"/>
        </w:rPr>
        <w:t>nul</w:t>
      </w:r>
      <w:r>
        <w:rPr>
          <w:spacing w:val="5"/>
          <w:sz w:val="24"/>
          <w:szCs w:val="24"/>
        </w:rPr>
        <w:t>i</w:t>
      </w:r>
      <w:r>
        <w:rPr>
          <w:sz w:val="24"/>
          <w:szCs w:val="24"/>
        </w:rPr>
        <w:t>s</w:t>
      </w:r>
      <w:r w:rsidR="00864BFF">
        <w:rPr>
          <w:sz w:val="24"/>
          <w:szCs w:val="24"/>
        </w:rPr>
        <w:t xml:space="preserve"> </w:t>
      </w:r>
      <w:r>
        <w:rPr>
          <w:sz w:val="24"/>
          <w:szCs w:val="24"/>
        </w:rPr>
        <w:t>men</w:t>
      </w:r>
      <w:r>
        <w:rPr>
          <w:spacing w:val="-3"/>
          <w:sz w:val="24"/>
          <w:szCs w:val="24"/>
        </w:rPr>
        <w:t>g</w:t>
      </w:r>
      <w:r>
        <w:rPr>
          <w:spacing w:val="2"/>
          <w:sz w:val="24"/>
          <w:szCs w:val="24"/>
        </w:rPr>
        <w:t>u</w:t>
      </w:r>
      <w:r>
        <w:rPr>
          <w:spacing w:val="-1"/>
          <w:sz w:val="24"/>
          <w:szCs w:val="24"/>
        </w:rPr>
        <w:t>ca</w:t>
      </w:r>
      <w:r>
        <w:rPr>
          <w:sz w:val="24"/>
          <w:szCs w:val="24"/>
        </w:rPr>
        <w:t>p</w:t>
      </w:r>
      <w:r>
        <w:rPr>
          <w:spacing w:val="2"/>
          <w:sz w:val="24"/>
          <w:szCs w:val="24"/>
        </w:rPr>
        <w:t>k</w:t>
      </w:r>
      <w:r>
        <w:rPr>
          <w:spacing w:val="-1"/>
          <w:sz w:val="24"/>
          <w:szCs w:val="24"/>
        </w:rPr>
        <w:t>a</w:t>
      </w:r>
      <w:r>
        <w:rPr>
          <w:sz w:val="24"/>
          <w:szCs w:val="24"/>
        </w:rPr>
        <w:t>n</w:t>
      </w:r>
      <w:r w:rsidR="00864BFF">
        <w:rPr>
          <w:sz w:val="24"/>
          <w:szCs w:val="24"/>
        </w:rPr>
        <w:t xml:space="preserve"> </w:t>
      </w:r>
      <w:r>
        <w:rPr>
          <w:sz w:val="24"/>
          <w:szCs w:val="24"/>
        </w:rPr>
        <w:t>te</w:t>
      </w:r>
      <w:r>
        <w:rPr>
          <w:spacing w:val="-1"/>
          <w:sz w:val="24"/>
          <w:szCs w:val="24"/>
        </w:rPr>
        <w:t>r</w:t>
      </w:r>
      <w:r>
        <w:rPr>
          <w:sz w:val="24"/>
          <w:szCs w:val="24"/>
        </w:rPr>
        <w:t>i</w:t>
      </w:r>
      <w:r>
        <w:rPr>
          <w:spacing w:val="1"/>
          <w:sz w:val="24"/>
          <w:szCs w:val="24"/>
        </w:rPr>
        <w:t>m</w:t>
      </w:r>
      <w:r>
        <w:rPr>
          <w:sz w:val="24"/>
          <w:szCs w:val="24"/>
        </w:rPr>
        <w:t>ak</w:t>
      </w:r>
      <w:r>
        <w:rPr>
          <w:spacing w:val="-1"/>
          <w:sz w:val="24"/>
          <w:szCs w:val="24"/>
        </w:rPr>
        <w:t>a</w:t>
      </w:r>
      <w:r>
        <w:rPr>
          <w:sz w:val="24"/>
          <w:szCs w:val="24"/>
        </w:rPr>
        <w:t>sih</w:t>
      </w:r>
      <w:r w:rsidR="00864BFF">
        <w:rPr>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sidR="00864BFF">
        <w:rPr>
          <w:sz w:val="24"/>
          <w:szCs w:val="24"/>
        </w:rPr>
        <w:t xml:space="preserve"> </w:t>
      </w:r>
      <w:r>
        <w:rPr>
          <w:sz w:val="24"/>
          <w:szCs w:val="24"/>
        </w:rPr>
        <w:t>s</w:t>
      </w:r>
      <w:r>
        <w:rPr>
          <w:spacing w:val="-1"/>
          <w:sz w:val="24"/>
          <w:szCs w:val="24"/>
        </w:rPr>
        <w:t>e</w:t>
      </w:r>
      <w:r>
        <w:rPr>
          <w:sz w:val="24"/>
          <w:szCs w:val="24"/>
        </w:rPr>
        <w:t>mua</w:t>
      </w:r>
      <w:r w:rsidR="00864BFF">
        <w:rPr>
          <w:sz w:val="24"/>
          <w:szCs w:val="24"/>
        </w:rPr>
        <w:t xml:space="preserve"> </w:t>
      </w:r>
      <w:r>
        <w:rPr>
          <w:sz w:val="24"/>
          <w:szCs w:val="24"/>
        </w:rPr>
        <w:t>pihak</w:t>
      </w:r>
      <w:r w:rsidR="00864BFF">
        <w:rPr>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tel</w:t>
      </w:r>
      <w:r>
        <w:rPr>
          <w:spacing w:val="-1"/>
          <w:sz w:val="24"/>
          <w:szCs w:val="24"/>
        </w:rPr>
        <w:t>a</w:t>
      </w:r>
      <w:r>
        <w:rPr>
          <w:sz w:val="24"/>
          <w:szCs w:val="24"/>
        </w:rPr>
        <w:t>h</w:t>
      </w:r>
      <w:r w:rsidR="00864BFF">
        <w:rPr>
          <w:sz w:val="24"/>
          <w:szCs w:val="24"/>
        </w:rPr>
        <w:t xml:space="preserve"> </w:t>
      </w:r>
      <w:r>
        <w:rPr>
          <w:sz w:val="24"/>
          <w:szCs w:val="24"/>
        </w:rPr>
        <w:t>memb</w:t>
      </w:r>
      <w:r>
        <w:rPr>
          <w:spacing w:val="-1"/>
          <w:sz w:val="24"/>
          <w:szCs w:val="24"/>
        </w:rPr>
        <w:t>a</w:t>
      </w:r>
      <w:r>
        <w:rPr>
          <w:sz w:val="24"/>
          <w:szCs w:val="24"/>
        </w:rPr>
        <w:t>ntu</w:t>
      </w:r>
      <w:r w:rsidR="00864BFF">
        <w:rPr>
          <w:sz w:val="24"/>
          <w:szCs w:val="24"/>
        </w:rPr>
        <w:t xml:space="preserve"> </w:t>
      </w:r>
      <w:r>
        <w:rPr>
          <w:sz w:val="24"/>
          <w:szCs w:val="24"/>
        </w:rPr>
        <w:t>d</w:t>
      </w:r>
      <w:r>
        <w:rPr>
          <w:spacing w:val="-1"/>
          <w:sz w:val="24"/>
          <w:szCs w:val="24"/>
        </w:rPr>
        <w:t>a</w:t>
      </w:r>
      <w:r>
        <w:rPr>
          <w:sz w:val="24"/>
          <w:szCs w:val="24"/>
        </w:rPr>
        <w:t>lam</w:t>
      </w:r>
      <w:r w:rsidR="00864BFF">
        <w:rPr>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w:t>
      </w:r>
      <w:r>
        <w:rPr>
          <w:spacing w:val="-1"/>
          <w:sz w:val="24"/>
          <w:szCs w:val="24"/>
        </w:rPr>
        <w:t>a</w:t>
      </w:r>
      <w:r>
        <w:rPr>
          <w:sz w:val="24"/>
          <w:szCs w:val="24"/>
        </w:rPr>
        <w:t>n</w:t>
      </w:r>
      <w:r w:rsidR="00864BFF">
        <w:rPr>
          <w:sz w:val="24"/>
          <w:szCs w:val="24"/>
        </w:rPr>
        <w:t xml:space="preserve"> </w:t>
      </w:r>
      <w:r>
        <w:rPr>
          <w:sz w:val="24"/>
          <w:szCs w:val="24"/>
        </w:rPr>
        <w:t>d</w:t>
      </w:r>
      <w:r>
        <w:rPr>
          <w:spacing w:val="-1"/>
          <w:sz w:val="24"/>
          <w:szCs w:val="24"/>
        </w:rPr>
        <w:t>a</w:t>
      </w:r>
      <w:r>
        <w:rPr>
          <w:sz w:val="24"/>
          <w:szCs w:val="24"/>
        </w:rPr>
        <w:t>n</w:t>
      </w:r>
      <w:r w:rsidR="00864BFF">
        <w:rPr>
          <w:sz w:val="24"/>
          <w:szCs w:val="24"/>
        </w:rPr>
        <w:t xml:space="preserve"> </w:t>
      </w:r>
      <w:r>
        <w:rPr>
          <w:sz w:val="24"/>
          <w:szCs w:val="24"/>
        </w:rPr>
        <w:t>p</w:t>
      </w:r>
      <w:r>
        <w:rPr>
          <w:spacing w:val="-1"/>
          <w:sz w:val="24"/>
          <w:szCs w:val="24"/>
        </w:rPr>
        <w:t>e</w:t>
      </w:r>
      <w:r>
        <w:rPr>
          <w:spacing w:val="2"/>
          <w:sz w:val="24"/>
          <w:szCs w:val="24"/>
        </w:rPr>
        <w:t>n</w:t>
      </w:r>
      <w:r>
        <w:rPr>
          <w:spacing w:val="-2"/>
          <w:sz w:val="24"/>
          <w:szCs w:val="24"/>
        </w:rPr>
        <w:t>y</w:t>
      </w:r>
      <w:r>
        <w:rPr>
          <w:sz w:val="24"/>
          <w:szCs w:val="24"/>
        </w:rPr>
        <w:t>usun</w:t>
      </w:r>
      <w:r>
        <w:rPr>
          <w:spacing w:val="-1"/>
          <w:sz w:val="24"/>
          <w:szCs w:val="24"/>
        </w:rPr>
        <w:t>a</w:t>
      </w:r>
      <w:r>
        <w:rPr>
          <w:sz w:val="24"/>
          <w:szCs w:val="24"/>
        </w:rPr>
        <w:t>n</w:t>
      </w:r>
      <w:r w:rsidR="00864BFF">
        <w:rPr>
          <w:sz w:val="24"/>
          <w:szCs w:val="24"/>
        </w:rPr>
        <w:t xml:space="preserve"> </w:t>
      </w:r>
      <w:r>
        <w:rPr>
          <w:sz w:val="24"/>
          <w:szCs w:val="24"/>
        </w:rPr>
        <w:t>skripsi</w:t>
      </w:r>
      <w:r w:rsidR="00864BFF">
        <w:rPr>
          <w:sz w:val="24"/>
          <w:szCs w:val="24"/>
        </w:rPr>
        <w:t xml:space="preserve"> </w:t>
      </w:r>
      <w:r>
        <w:rPr>
          <w:sz w:val="24"/>
          <w:szCs w:val="24"/>
        </w:rPr>
        <w:t>in</w:t>
      </w:r>
      <w:r>
        <w:rPr>
          <w:spacing w:val="1"/>
          <w:sz w:val="24"/>
          <w:szCs w:val="24"/>
        </w:rPr>
        <w:t>i</w:t>
      </w:r>
      <w:r>
        <w:rPr>
          <w:sz w:val="24"/>
          <w:szCs w:val="24"/>
        </w:rPr>
        <w:t>, te</w:t>
      </w:r>
      <w:r>
        <w:rPr>
          <w:spacing w:val="-1"/>
          <w:sz w:val="24"/>
          <w:szCs w:val="24"/>
        </w:rPr>
        <w:t>r</w:t>
      </w:r>
      <w:r>
        <w:rPr>
          <w:sz w:val="24"/>
          <w:szCs w:val="24"/>
        </w:rPr>
        <w:t>utama</w:t>
      </w:r>
      <w:r w:rsidR="00864BFF">
        <w:rPr>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w:t>
      </w:r>
      <w:r>
        <w:rPr>
          <w:spacing w:val="-1"/>
          <w:sz w:val="24"/>
          <w:szCs w:val="24"/>
        </w:rPr>
        <w:t>a</w:t>
      </w:r>
      <w:r>
        <w:rPr>
          <w:sz w:val="24"/>
          <w:szCs w:val="24"/>
        </w:rPr>
        <w:t>:</w:t>
      </w:r>
    </w:p>
    <w:p w14:paraId="086A1553" w14:textId="5B253905" w:rsidR="00C87004" w:rsidRPr="0096263A" w:rsidRDefault="522326C5" w:rsidP="0096263A">
      <w:pPr>
        <w:pStyle w:val="ListParagraph"/>
        <w:numPr>
          <w:ilvl w:val="0"/>
          <w:numId w:val="4"/>
        </w:numPr>
        <w:spacing w:before="10" w:line="480" w:lineRule="auto"/>
        <w:ind w:right="79"/>
        <w:jc w:val="both"/>
        <w:rPr>
          <w:sz w:val="24"/>
          <w:szCs w:val="24"/>
        </w:rPr>
      </w:pPr>
      <w:r w:rsidRPr="522326C5">
        <w:rPr>
          <w:sz w:val="24"/>
          <w:szCs w:val="24"/>
        </w:rPr>
        <w:t>Bapak Muhammad</w:t>
      </w:r>
      <w:r w:rsidR="00864BFF">
        <w:rPr>
          <w:sz w:val="24"/>
          <w:szCs w:val="24"/>
        </w:rPr>
        <w:t xml:space="preserve"> </w:t>
      </w:r>
      <w:r w:rsidRPr="522326C5">
        <w:rPr>
          <w:sz w:val="24"/>
          <w:szCs w:val="24"/>
        </w:rPr>
        <w:t>Agam</w:t>
      </w:r>
      <w:r w:rsidR="00864BFF">
        <w:rPr>
          <w:sz w:val="24"/>
          <w:szCs w:val="24"/>
        </w:rPr>
        <w:t xml:space="preserve"> </w:t>
      </w:r>
      <w:r w:rsidRPr="522326C5">
        <w:rPr>
          <w:sz w:val="24"/>
          <w:szCs w:val="24"/>
        </w:rPr>
        <w:t>Thahir</w:t>
      </w:r>
      <w:r w:rsidR="00864BFF">
        <w:rPr>
          <w:sz w:val="24"/>
          <w:szCs w:val="24"/>
        </w:rPr>
        <w:t xml:space="preserve"> </w:t>
      </w:r>
      <w:r w:rsidRPr="522326C5">
        <w:rPr>
          <w:sz w:val="24"/>
          <w:szCs w:val="24"/>
        </w:rPr>
        <w:t>S.Pi.,</w:t>
      </w:r>
      <w:r w:rsidR="00864BFF">
        <w:rPr>
          <w:sz w:val="24"/>
          <w:szCs w:val="24"/>
        </w:rPr>
        <w:t xml:space="preserve"> </w:t>
      </w:r>
      <w:r w:rsidRPr="522326C5">
        <w:rPr>
          <w:sz w:val="24"/>
          <w:szCs w:val="24"/>
        </w:rPr>
        <w:t>M.Si</w:t>
      </w:r>
      <w:r w:rsidR="00864BFF">
        <w:rPr>
          <w:sz w:val="24"/>
          <w:szCs w:val="24"/>
        </w:rPr>
        <w:t xml:space="preserve"> </w:t>
      </w:r>
      <w:r w:rsidRPr="522326C5">
        <w:rPr>
          <w:sz w:val="24"/>
          <w:szCs w:val="24"/>
        </w:rPr>
        <w:t>sebagai</w:t>
      </w:r>
      <w:r w:rsidR="00864BFF">
        <w:rPr>
          <w:sz w:val="24"/>
          <w:szCs w:val="24"/>
        </w:rPr>
        <w:t xml:space="preserve"> </w:t>
      </w:r>
      <w:r w:rsidRPr="522326C5">
        <w:rPr>
          <w:sz w:val="24"/>
          <w:szCs w:val="24"/>
        </w:rPr>
        <w:t>ketua</w:t>
      </w:r>
      <w:r w:rsidR="00864BFF">
        <w:rPr>
          <w:sz w:val="24"/>
          <w:szCs w:val="24"/>
        </w:rPr>
        <w:t xml:space="preserve"> </w:t>
      </w:r>
      <w:r w:rsidRPr="522326C5">
        <w:rPr>
          <w:sz w:val="24"/>
          <w:szCs w:val="24"/>
        </w:rPr>
        <w:t>jurusan</w:t>
      </w:r>
      <w:r w:rsidR="00864BFF">
        <w:rPr>
          <w:sz w:val="24"/>
          <w:szCs w:val="24"/>
        </w:rPr>
        <w:t xml:space="preserve"> </w:t>
      </w:r>
      <w:r w:rsidRPr="522326C5">
        <w:rPr>
          <w:sz w:val="24"/>
          <w:szCs w:val="24"/>
        </w:rPr>
        <w:t>perikanan yang telah</w:t>
      </w:r>
      <w:r w:rsidR="00864BFF">
        <w:rPr>
          <w:sz w:val="24"/>
          <w:szCs w:val="24"/>
        </w:rPr>
        <w:t xml:space="preserve"> </w:t>
      </w:r>
      <w:r w:rsidRPr="522326C5">
        <w:rPr>
          <w:sz w:val="24"/>
          <w:szCs w:val="24"/>
        </w:rPr>
        <w:t>memudahkan</w:t>
      </w:r>
      <w:r w:rsidR="00864BFF">
        <w:rPr>
          <w:sz w:val="24"/>
          <w:szCs w:val="24"/>
        </w:rPr>
        <w:t xml:space="preserve"> </w:t>
      </w:r>
      <w:r w:rsidRPr="522326C5">
        <w:rPr>
          <w:sz w:val="24"/>
          <w:szCs w:val="24"/>
        </w:rPr>
        <w:t>perizinan</w:t>
      </w:r>
      <w:r w:rsidR="00864BFF">
        <w:rPr>
          <w:sz w:val="24"/>
          <w:szCs w:val="24"/>
        </w:rPr>
        <w:t xml:space="preserve"> penelitian dan member</w:t>
      </w:r>
      <w:r w:rsidR="00B73317">
        <w:rPr>
          <w:sz w:val="24"/>
          <w:szCs w:val="24"/>
        </w:rPr>
        <w:t>i</w:t>
      </w:r>
      <w:r w:rsidR="00864BFF">
        <w:rPr>
          <w:sz w:val="24"/>
          <w:szCs w:val="24"/>
        </w:rPr>
        <w:t xml:space="preserve"> </w:t>
      </w:r>
      <w:r w:rsidRPr="522326C5">
        <w:rPr>
          <w:sz w:val="24"/>
          <w:szCs w:val="24"/>
        </w:rPr>
        <w:t>motivasi</w:t>
      </w:r>
      <w:r w:rsidR="00B73317">
        <w:rPr>
          <w:sz w:val="24"/>
          <w:szCs w:val="24"/>
        </w:rPr>
        <w:t xml:space="preserve"> </w:t>
      </w:r>
      <w:r w:rsidRPr="522326C5">
        <w:rPr>
          <w:sz w:val="24"/>
          <w:szCs w:val="24"/>
        </w:rPr>
        <w:t>penulis</w:t>
      </w:r>
      <w:r w:rsidR="00B73317">
        <w:rPr>
          <w:sz w:val="24"/>
          <w:szCs w:val="24"/>
        </w:rPr>
        <w:t xml:space="preserve"> </w:t>
      </w:r>
      <w:r w:rsidRPr="522326C5">
        <w:rPr>
          <w:sz w:val="24"/>
          <w:szCs w:val="24"/>
        </w:rPr>
        <w:t>untuk</w:t>
      </w:r>
      <w:r w:rsidR="00B73317">
        <w:rPr>
          <w:sz w:val="24"/>
          <w:szCs w:val="24"/>
        </w:rPr>
        <w:t xml:space="preserve"> </w:t>
      </w:r>
      <w:r w:rsidRPr="522326C5">
        <w:rPr>
          <w:sz w:val="24"/>
          <w:szCs w:val="24"/>
        </w:rPr>
        <w:t>menyelesaikan</w:t>
      </w:r>
      <w:r w:rsidR="00B73317">
        <w:rPr>
          <w:sz w:val="24"/>
          <w:szCs w:val="24"/>
        </w:rPr>
        <w:t xml:space="preserve"> </w:t>
      </w:r>
      <w:r w:rsidRPr="522326C5">
        <w:rPr>
          <w:sz w:val="24"/>
          <w:szCs w:val="24"/>
        </w:rPr>
        <w:t xml:space="preserve">skripsi. </w:t>
      </w:r>
    </w:p>
    <w:p w14:paraId="68C0D436" w14:textId="058B9B2C" w:rsidR="00FF23B9" w:rsidRPr="0096263A" w:rsidRDefault="00864425" w:rsidP="0096263A">
      <w:pPr>
        <w:pStyle w:val="ListParagraph"/>
        <w:numPr>
          <w:ilvl w:val="0"/>
          <w:numId w:val="4"/>
        </w:numPr>
        <w:spacing w:before="8" w:line="480" w:lineRule="auto"/>
        <w:ind w:right="76"/>
        <w:jc w:val="both"/>
        <w:rPr>
          <w:sz w:val="24"/>
          <w:szCs w:val="24"/>
        </w:rPr>
      </w:pPr>
      <w:r w:rsidRPr="0096263A">
        <w:rPr>
          <w:sz w:val="24"/>
          <w:szCs w:val="24"/>
        </w:rPr>
        <w:t>Dos</w:t>
      </w:r>
      <w:r w:rsidRPr="0096263A">
        <w:rPr>
          <w:spacing w:val="-1"/>
          <w:sz w:val="24"/>
          <w:szCs w:val="24"/>
        </w:rPr>
        <w:t>e</w:t>
      </w:r>
      <w:r w:rsidRPr="0096263A">
        <w:rPr>
          <w:sz w:val="24"/>
          <w:szCs w:val="24"/>
        </w:rPr>
        <w:t>n</w:t>
      </w:r>
      <w:r w:rsidR="00B73317">
        <w:rPr>
          <w:sz w:val="24"/>
          <w:szCs w:val="24"/>
        </w:rPr>
        <w:t xml:space="preserve"> </w:t>
      </w:r>
      <w:r w:rsidRPr="0096263A">
        <w:rPr>
          <w:spacing w:val="1"/>
          <w:sz w:val="24"/>
          <w:szCs w:val="24"/>
        </w:rPr>
        <w:t>P</w:t>
      </w:r>
      <w:r w:rsidRPr="0096263A">
        <w:rPr>
          <w:spacing w:val="-1"/>
          <w:sz w:val="24"/>
          <w:szCs w:val="24"/>
        </w:rPr>
        <w:t>e</w:t>
      </w:r>
      <w:r w:rsidRPr="0096263A">
        <w:rPr>
          <w:sz w:val="24"/>
          <w:szCs w:val="24"/>
        </w:rPr>
        <w:t>mb</w:t>
      </w:r>
      <w:r w:rsidRPr="0096263A">
        <w:rPr>
          <w:spacing w:val="1"/>
          <w:sz w:val="24"/>
          <w:szCs w:val="24"/>
        </w:rPr>
        <w:t>i</w:t>
      </w:r>
      <w:r w:rsidRPr="0096263A">
        <w:rPr>
          <w:sz w:val="24"/>
          <w:szCs w:val="24"/>
        </w:rPr>
        <w:t>mb</w:t>
      </w:r>
      <w:r w:rsidRPr="0096263A">
        <w:rPr>
          <w:spacing w:val="1"/>
          <w:sz w:val="24"/>
          <w:szCs w:val="24"/>
        </w:rPr>
        <w:t>i</w:t>
      </w:r>
      <w:r w:rsidRPr="0096263A">
        <w:rPr>
          <w:sz w:val="24"/>
          <w:szCs w:val="24"/>
        </w:rPr>
        <w:t>n</w:t>
      </w:r>
      <w:r w:rsidRPr="0096263A">
        <w:rPr>
          <w:spacing w:val="-2"/>
          <w:sz w:val="24"/>
          <w:szCs w:val="24"/>
        </w:rPr>
        <w:t>g</w:t>
      </w:r>
      <w:r w:rsidRPr="0096263A">
        <w:rPr>
          <w:sz w:val="24"/>
          <w:szCs w:val="24"/>
        </w:rPr>
        <w:t>, k</w:t>
      </w:r>
      <w:r w:rsidRPr="0096263A">
        <w:rPr>
          <w:spacing w:val="-1"/>
          <w:sz w:val="24"/>
          <w:szCs w:val="24"/>
        </w:rPr>
        <w:t>e</w:t>
      </w:r>
      <w:r w:rsidRPr="0096263A">
        <w:rPr>
          <w:sz w:val="24"/>
          <w:szCs w:val="24"/>
        </w:rPr>
        <w:t>p</w:t>
      </w:r>
      <w:r w:rsidRPr="0096263A">
        <w:rPr>
          <w:spacing w:val="-1"/>
          <w:sz w:val="24"/>
          <w:szCs w:val="24"/>
        </w:rPr>
        <w:t>a</w:t>
      </w:r>
      <w:r w:rsidRPr="0096263A">
        <w:rPr>
          <w:sz w:val="24"/>
          <w:szCs w:val="24"/>
        </w:rPr>
        <w:t>da</w:t>
      </w:r>
      <w:r w:rsidR="00B73317">
        <w:rPr>
          <w:sz w:val="24"/>
          <w:szCs w:val="24"/>
        </w:rPr>
        <w:t xml:space="preserve"> </w:t>
      </w:r>
      <w:r w:rsidRPr="0096263A">
        <w:rPr>
          <w:sz w:val="24"/>
          <w:szCs w:val="24"/>
        </w:rPr>
        <w:t>b</w:t>
      </w:r>
      <w:r w:rsidRPr="0096263A">
        <w:rPr>
          <w:spacing w:val="-1"/>
          <w:sz w:val="24"/>
          <w:szCs w:val="24"/>
        </w:rPr>
        <w:t>a</w:t>
      </w:r>
      <w:r w:rsidRPr="0096263A">
        <w:rPr>
          <w:sz w:val="24"/>
          <w:szCs w:val="24"/>
        </w:rPr>
        <w:t>p</w:t>
      </w:r>
      <w:r w:rsidRPr="0096263A">
        <w:rPr>
          <w:spacing w:val="-1"/>
          <w:sz w:val="24"/>
          <w:szCs w:val="24"/>
        </w:rPr>
        <w:t>a</w:t>
      </w:r>
      <w:r w:rsidRPr="0096263A">
        <w:rPr>
          <w:sz w:val="24"/>
          <w:szCs w:val="24"/>
        </w:rPr>
        <w:t>k</w:t>
      </w:r>
      <w:r w:rsidR="00B73317">
        <w:rPr>
          <w:sz w:val="24"/>
          <w:szCs w:val="24"/>
        </w:rPr>
        <w:t xml:space="preserve"> </w:t>
      </w:r>
      <w:r w:rsidR="001E32E1" w:rsidRPr="0096263A">
        <w:rPr>
          <w:sz w:val="24"/>
          <w:szCs w:val="24"/>
        </w:rPr>
        <w:t>Ikhsanul Khairi, S.Pi.,</w:t>
      </w:r>
      <w:r w:rsidR="006F0DE9">
        <w:rPr>
          <w:sz w:val="24"/>
          <w:szCs w:val="24"/>
        </w:rPr>
        <w:t xml:space="preserve"> </w:t>
      </w:r>
      <w:r w:rsidR="001E32E1" w:rsidRPr="0096263A">
        <w:rPr>
          <w:sz w:val="24"/>
          <w:szCs w:val="24"/>
        </w:rPr>
        <w:t>M.Si</w:t>
      </w:r>
      <w:r w:rsidR="00B73317">
        <w:rPr>
          <w:sz w:val="24"/>
          <w:szCs w:val="24"/>
        </w:rPr>
        <w:t xml:space="preserve"> </w:t>
      </w:r>
      <w:r w:rsidRPr="0096263A">
        <w:rPr>
          <w:spacing w:val="-5"/>
          <w:sz w:val="24"/>
          <w:szCs w:val="24"/>
        </w:rPr>
        <w:t>y</w:t>
      </w:r>
      <w:r w:rsidRPr="0096263A">
        <w:rPr>
          <w:spacing w:val="1"/>
          <w:sz w:val="24"/>
          <w:szCs w:val="24"/>
        </w:rPr>
        <w:t>a</w:t>
      </w:r>
      <w:r w:rsidRPr="0096263A">
        <w:rPr>
          <w:spacing w:val="2"/>
          <w:sz w:val="24"/>
          <w:szCs w:val="24"/>
        </w:rPr>
        <w:t>n</w:t>
      </w:r>
      <w:r w:rsidRPr="0096263A">
        <w:rPr>
          <w:sz w:val="24"/>
          <w:szCs w:val="24"/>
        </w:rPr>
        <w:t xml:space="preserve">g  </w:t>
      </w:r>
      <w:r w:rsidRPr="0096263A">
        <w:rPr>
          <w:spacing w:val="2"/>
          <w:sz w:val="24"/>
          <w:szCs w:val="24"/>
        </w:rPr>
        <w:t>s</w:t>
      </w:r>
      <w:r w:rsidRPr="0096263A">
        <w:rPr>
          <w:spacing w:val="-1"/>
          <w:sz w:val="24"/>
          <w:szCs w:val="24"/>
        </w:rPr>
        <w:t>e</w:t>
      </w:r>
      <w:r w:rsidRPr="0096263A">
        <w:rPr>
          <w:sz w:val="24"/>
          <w:szCs w:val="24"/>
        </w:rPr>
        <w:t>lalu</w:t>
      </w:r>
      <w:r w:rsidR="00B73317">
        <w:rPr>
          <w:sz w:val="24"/>
          <w:szCs w:val="24"/>
        </w:rPr>
        <w:t xml:space="preserve"> </w:t>
      </w:r>
      <w:r w:rsidRPr="0096263A">
        <w:rPr>
          <w:sz w:val="24"/>
          <w:szCs w:val="24"/>
        </w:rPr>
        <w:t>membi</w:t>
      </w:r>
      <w:r w:rsidRPr="0096263A">
        <w:rPr>
          <w:spacing w:val="1"/>
          <w:sz w:val="24"/>
          <w:szCs w:val="24"/>
        </w:rPr>
        <w:t>m</w:t>
      </w:r>
      <w:r w:rsidRPr="0096263A">
        <w:rPr>
          <w:sz w:val="24"/>
          <w:szCs w:val="24"/>
        </w:rPr>
        <w:t>bin</w:t>
      </w:r>
      <w:r w:rsidRPr="0096263A">
        <w:rPr>
          <w:spacing w:val="-2"/>
          <w:sz w:val="24"/>
          <w:szCs w:val="24"/>
        </w:rPr>
        <w:t>g</w:t>
      </w:r>
      <w:r w:rsidRPr="0096263A">
        <w:rPr>
          <w:sz w:val="24"/>
          <w:szCs w:val="24"/>
        </w:rPr>
        <w:t>, me</w:t>
      </w:r>
      <w:r w:rsidRPr="0096263A">
        <w:rPr>
          <w:spacing w:val="2"/>
          <w:sz w:val="24"/>
          <w:szCs w:val="24"/>
        </w:rPr>
        <w:t>n</w:t>
      </w:r>
      <w:r w:rsidRPr="0096263A">
        <w:rPr>
          <w:sz w:val="24"/>
          <w:szCs w:val="24"/>
        </w:rPr>
        <w:t>g</w:t>
      </w:r>
      <w:r w:rsidRPr="0096263A">
        <w:rPr>
          <w:spacing w:val="-1"/>
          <w:sz w:val="24"/>
          <w:szCs w:val="24"/>
        </w:rPr>
        <w:t>a</w:t>
      </w:r>
      <w:r w:rsidRPr="0096263A">
        <w:rPr>
          <w:sz w:val="24"/>
          <w:szCs w:val="24"/>
        </w:rPr>
        <w:t>r</w:t>
      </w:r>
      <w:r w:rsidRPr="0096263A">
        <w:rPr>
          <w:spacing w:val="-2"/>
          <w:sz w:val="24"/>
          <w:szCs w:val="24"/>
        </w:rPr>
        <w:t>a</w:t>
      </w:r>
      <w:r w:rsidRPr="0096263A">
        <w:rPr>
          <w:sz w:val="24"/>
          <w:szCs w:val="24"/>
        </w:rPr>
        <w:t>h</w:t>
      </w:r>
      <w:r w:rsidRPr="0096263A">
        <w:rPr>
          <w:spacing w:val="2"/>
          <w:sz w:val="24"/>
          <w:szCs w:val="24"/>
        </w:rPr>
        <w:t>k</w:t>
      </w:r>
      <w:r w:rsidRPr="0096263A">
        <w:rPr>
          <w:spacing w:val="-1"/>
          <w:sz w:val="24"/>
          <w:szCs w:val="24"/>
        </w:rPr>
        <w:t>a</w:t>
      </w:r>
      <w:r w:rsidRPr="0096263A">
        <w:rPr>
          <w:sz w:val="24"/>
          <w:szCs w:val="24"/>
        </w:rPr>
        <w:t>n d</w:t>
      </w:r>
      <w:r w:rsidRPr="0096263A">
        <w:rPr>
          <w:spacing w:val="-1"/>
          <w:sz w:val="24"/>
          <w:szCs w:val="24"/>
        </w:rPr>
        <w:t>a</w:t>
      </w:r>
      <w:r w:rsidRPr="0096263A">
        <w:rPr>
          <w:sz w:val="24"/>
          <w:szCs w:val="24"/>
        </w:rPr>
        <w:t>n men</w:t>
      </w:r>
      <w:r w:rsidRPr="0096263A">
        <w:rPr>
          <w:spacing w:val="-1"/>
          <w:sz w:val="24"/>
          <w:szCs w:val="24"/>
        </w:rPr>
        <w:t>a</w:t>
      </w:r>
      <w:r w:rsidRPr="0096263A">
        <w:rPr>
          <w:sz w:val="24"/>
          <w:szCs w:val="24"/>
        </w:rPr>
        <w:t>s</w:t>
      </w:r>
      <w:r w:rsidRPr="0096263A">
        <w:rPr>
          <w:spacing w:val="-1"/>
          <w:sz w:val="24"/>
          <w:szCs w:val="24"/>
        </w:rPr>
        <w:t>e</w:t>
      </w:r>
      <w:r w:rsidRPr="0096263A">
        <w:rPr>
          <w:sz w:val="24"/>
          <w:szCs w:val="24"/>
        </w:rPr>
        <w:t>h</w:t>
      </w:r>
      <w:r w:rsidRPr="0096263A">
        <w:rPr>
          <w:spacing w:val="-1"/>
          <w:sz w:val="24"/>
          <w:szCs w:val="24"/>
        </w:rPr>
        <w:t>a</w:t>
      </w:r>
      <w:r w:rsidRPr="0096263A">
        <w:rPr>
          <w:sz w:val="24"/>
          <w:szCs w:val="24"/>
        </w:rPr>
        <w:t>ti</w:t>
      </w:r>
      <w:r w:rsidR="00B73317">
        <w:rPr>
          <w:sz w:val="24"/>
          <w:szCs w:val="24"/>
        </w:rPr>
        <w:t xml:space="preserve"> </w:t>
      </w:r>
      <w:r w:rsidRPr="0096263A">
        <w:rPr>
          <w:sz w:val="24"/>
          <w:szCs w:val="24"/>
        </w:rPr>
        <w:t>d</w:t>
      </w:r>
      <w:r w:rsidRPr="0096263A">
        <w:rPr>
          <w:spacing w:val="-1"/>
          <w:sz w:val="24"/>
          <w:szCs w:val="24"/>
        </w:rPr>
        <w:t>e</w:t>
      </w:r>
      <w:r w:rsidRPr="0096263A">
        <w:rPr>
          <w:spacing w:val="2"/>
          <w:sz w:val="24"/>
          <w:szCs w:val="24"/>
        </w:rPr>
        <w:t>n</w:t>
      </w:r>
      <w:r w:rsidRPr="0096263A">
        <w:rPr>
          <w:sz w:val="24"/>
          <w:szCs w:val="24"/>
        </w:rPr>
        <w:t>g</w:t>
      </w:r>
      <w:r w:rsidRPr="0096263A">
        <w:rPr>
          <w:spacing w:val="-1"/>
          <w:sz w:val="24"/>
          <w:szCs w:val="24"/>
        </w:rPr>
        <w:t>a</w:t>
      </w:r>
      <w:r w:rsidRPr="0096263A">
        <w:rPr>
          <w:sz w:val="24"/>
          <w:szCs w:val="24"/>
        </w:rPr>
        <w:t>n</w:t>
      </w:r>
      <w:r w:rsidR="00B73317">
        <w:rPr>
          <w:sz w:val="24"/>
          <w:szCs w:val="24"/>
        </w:rPr>
        <w:t xml:space="preserve"> </w:t>
      </w:r>
      <w:r w:rsidRPr="0096263A">
        <w:rPr>
          <w:sz w:val="24"/>
          <w:szCs w:val="24"/>
        </w:rPr>
        <w:t>tu</w:t>
      </w:r>
      <w:r w:rsidRPr="0096263A">
        <w:rPr>
          <w:spacing w:val="1"/>
          <w:sz w:val="24"/>
          <w:szCs w:val="24"/>
        </w:rPr>
        <w:t>l</w:t>
      </w:r>
      <w:r w:rsidRPr="0096263A">
        <w:rPr>
          <w:sz w:val="24"/>
          <w:szCs w:val="24"/>
        </w:rPr>
        <w:t>us</w:t>
      </w:r>
      <w:r w:rsidR="00B73317">
        <w:rPr>
          <w:sz w:val="24"/>
          <w:szCs w:val="24"/>
        </w:rPr>
        <w:t xml:space="preserve"> </w:t>
      </w:r>
      <w:r w:rsidRPr="0096263A">
        <w:rPr>
          <w:sz w:val="24"/>
          <w:szCs w:val="24"/>
        </w:rPr>
        <w:t>k</w:t>
      </w:r>
      <w:r w:rsidRPr="0096263A">
        <w:rPr>
          <w:spacing w:val="-1"/>
          <w:sz w:val="24"/>
          <w:szCs w:val="24"/>
        </w:rPr>
        <w:t>e</w:t>
      </w:r>
      <w:r w:rsidRPr="0096263A">
        <w:rPr>
          <w:sz w:val="24"/>
          <w:szCs w:val="24"/>
        </w:rPr>
        <w:t>p</w:t>
      </w:r>
      <w:r w:rsidRPr="0096263A">
        <w:rPr>
          <w:spacing w:val="-1"/>
          <w:sz w:val="24"/>
          <w:szCs w:val="24"/>
        </w:rPr>
        <w:t>a</w:t>
      </w:r>
      <w:r w:rsidRPr="0096263A">
        <w:rPr>
          <w:sz w:val="24"/>
          <w:szCs w:val="24"/>
        </w:rPr>
        <w:t>da</w:t>
      </w:r>
      <w:r w:rsidR="00B73317">
        <w:rPr>
          <w:sz w:val="24"/>
          <w:szCs w:val="24"/>
        </w:rPr>
        <w:t xml:space="preserve"> </w:t>
      </w:r>
      <w:r w:rsidRPr="0096263A">
        <w:rPr>
          <w:spacing w:val="2"/>
          <w:sz w:val="24"/>
          <w:szCs w:val="24"/>
        </w:rPr>
        <w:t>p</w:t>
      </w:r>
      <w:r w:rsidRPr="0096263A">
        <w:rPr>
          <w:spacing w:val="-1"/>
          <w:sz w:val="24"/>
          <w:szCs w:val="24"/>
        </w:rPr>
        <w:t>e</w:t>
      </w:r>
      <w:r w:rsidRPr="0096263A">
        <w:rPr>
          <w:sz w:val="24"/>
          <w:szCs w:val="24"/>
        </w:rPr>
        <w:t>nul</w:t>
      </w:r>
      <w:r w:rsidRPr="0096263A">
        <w:rPr>
          <w:spacing w:val="1"/>
          <w:sz w:val="24"/>
          <w:szCs w:val="24"/>
        </w:rPr>
        <w:t>i</w:t>
      </w:r>
      <w:r w:rsidRPr="0096263A">
        <w:rPr>
          <w:sz w:val="24"/>
          <w:szCs w:val="24"/>
        </w:rPr>
        <w:t>s</w:t>
      </w:r>
      <w:r w:rsidR="00B73317">
        <w:rPr>
          <w:sz w:val="24"/>
          <w:szCs w:val="24"/>
        </w:rPr>
        <w:t xml:space="preserve"> </w:t>
      </w:r>
      <w:r w:rsidRPr="0096263A">
        <w:rPr>
          <w:sz w:val="24"/>
          <w:szCs w:val="24"/>
        </w:rPr>
        <w:t>sehingga</w:t>
      </w:r>
      <w:r w:rsidR="00B73317">
        <w:rPr>
          <w:sz w:val="24"/>
          <w:szCs w:val="24"/>
        </w:rPr>
        <w:t xml:space="preserve"> </w:t>
      </w:r>
      <w:r w:rsidRPr="0096263A">
        <w:rPr>
          <w:sz w:val="24"/>
          <w:szCs w:val="24"/>
        </w:rPr>
        <w:t>d</w:t>
      </w:r>
      <w:r w:rsidRPr="0096263A">
        <w:rPr>
          <w:spacing w:val="-1"/>
          <w:sz w:val="24"/>
          <w:szCs w:val="24"/>
        </w:rPr>
        <w:t>a</w:t>
      </w:r>
      <w:r w:rsidRPr="0096263A">
        <w:rPr>
          <w:sz w:val="24"/>
          <w:szCs w:val="24"/>
        </w:rPr>
        <w:t>p</w:t>
      </w:r>
      <w:r w:rsidRPr="0096263A">
        <w:rPr>
          <w:spacing w:val="-1"/>
          <w:sz w:val="24"/>
          <w:szCs w:val="24"/>
        </w:rPr>
        <w:t>a</w:t>
      </w:r>
      <w:r w:rsidRPr="0096263A">
        <w:rPr>
          <w:sz w:val="24"/>
          <w:szCs w:val="24"/>
        </w:rPr>
        <w:t>t</w:t>
      </w:r>
      <w:r w:rsidR="00B73317">
        <w:rPr>
          <w:sz w:val="24"/>
          <w:szCs w:val="24"/>
        </w:rPr>
        <w:t xml:space="preserve"> </w:t>
      </w:r>
      <w:r w:rsidRPr="0096263A">
        <w:rPr>
          <w:spacing w:val="1"/>
          <w:sz w:val="24"/>
          <w:szCs w:val="24"/>
        </w:rPr>
        <w:t>m</w:t>
      </w:r>
      <w:r w:rsidRPr="0096263A">
        <w:rPr>
          <w:spacing w:val="-1"/>
          <w:sz w:val="24"/>
          <w:szCs w:val="24"/>
        </w:rPr>
        <w:t>e</w:t>
      </w:r>
      <w:r w:rsidRPr="0096263A">
        <w:rPr>
          <w:spacing w:val="5"/>
          <w:sz w:val="24"/>
          <w:szCs w:val="24"/>
        </w:rPr>
        <w:t>n</w:t>
      </w:r>
      <w:r w:rsidRPr="0096263A">
        <w:rPr>
          <w:spacing w:val="-5"/>
          <w:sz w:val="24"/>
          <w:szCs w:val="24"/>
        </w:rPr>
        <w:t>y</w:t>
      </w:r>
      <w:r w:rsidRPr="0096263A">
        <w:rPr>
          <w:spacing w:val="-1"/>
          <w:sz w:val="24"/>
          <w:szCs w:val="24"/>
        </w:rPr>
        <w:t>e</w:t>
      </w:r>
      <w:r w:rsidRPr="0096263A">
        <w:rPr>
          <w:sz w:val="24"/>
          <w:szCs w:val="24"/>
        </w:rPr>
        <w:t>le</w:t>
      </w:r>
      <w:r w:rsidRPr="0096263A">
        <w:rPr>
          <w:spacing w:val="2"/>
          <w:sz w:val="24"/>
          <w:szCs w:val="24"/>
        </w:rPr>
        <w:t>s</w:t>
      </w:r>
      <w:r w:rsidRPr="0096263A">
        <w:rPr>
          <w:spacing w:val="-1"/>
          <w:sz w:val="24"/>
          <w:szCs w:val="24"/>
        </w:rPr>
        <w:t>a</w:t>
      </w:r>
      <w:r w:rsidRPr="0096263A">
        <w:rPr>
          <w:sz w:val="24"/>
          <w:szCs w:val="24"/>
        </w:rPr>
        <w:t>ikan</w:t>
      </w:r>
      <w:r w:rsidR="00B73317">
        <w:rPr>
          <w:sz w:val="24"/>
          <w:szCs w:val="24"/>
        </w:rPr>
        <w:t xml:space="preserve"> </w:t>
      </w:r>
      <w:r w:rsidRPr="0096263A">
        <w:rPr>
          <w:sz w:val="24"/>
          <w:szCs w:val="24"/>
        </w:rPr>
        <w:t>p</w:t>
      </w:r>
      <w:r w:rsidRPr="0096263A">
        <w:rPr>
          <w:spacing w:val="-1"/>
          <w:sz w:val="24"/>
          <w:szCs w:val="24"/>
        </w:rPr>
        <w:t>e</w:t>
      </w:r>
      <w:r w:rsidRPr="0096263A">
        <w:rPr>
          <w:spacing w:val="2"/>
          <w:sz w:val="24"/>
          <w:szCs w:val="24"/>
        </w:rPr>
        <w:t>n</w:t>
      </w:r>
      <w:r w:rsidRPr="0096263A">
        <w:rPr>
          <w:sz w:val="24"/>
          <w:szCs w:val="24"/>
        </w:rPr>
        <w:t>ul</w:t>
      </w:r>
      <w:r w:rsidRPr="0096263A">
        <w:rPr>
          <w:spacing w:val="1"/>
          <w:sz w:val="24"/>
          <w:szCs w:val="24"/>
        </w:rPr>
        <w:t>i</w:t>
      </w:r>
      <w:r w:rsidRPr="0096263A">
        <w:rPr>
          <w:sz w:val="24"/>
          <w:szCs w:val="24"/>
        </w:rPr>
        <w:t>s</w:t>
      </w:r>
      <w:r w:rsidRPr="0096263A">
        <w:rPr>
          <w:spacing w:val="-1"/>
          <w:sz w:val="24"/>
          <w:szCs w:val="24"/>
        </w:rPr>
        <w:t>a</w:t>
      </w:r>
      <w:r w:rsidRPr="0096263A">
        <w:rPr>
          <w:sz w:val="24"/>
          <w:szCs w:val="24"/>
        </w:rPr>
        <w:t>n</w:t>
      </w:r>
      <w:r w:rsidR="00B73317">
        <w:rPr>
          <w:sz w:val="24"/>
          <w:szCs w:val="24"/>
        </w:rPr>
        <w:t xml:space="preserve"> </w:t>
      </w:r>
      <w:r w:rsidRPr="0096263A">
        <w:rPr>
          <w:sz w:val="24"/>
          <w:szCs w:val="24"/>
        </w:rPr>
        <w:t>skirpsi</w:t>
      </w:r>
      <w:r w:rsidR="00B73317">
        <w:rPr>
          <w:sz w:val="24"/>
          <w:szCs w:val="24"/>
        </w:rPr>
        <w:t xml:space="preserve"> </w:t>
      </w:r>
      <w:r w:rsidRPr="0096263A">
        <w:rPr>
          <w:sz w:val="24"/>
          <w:szCs w:val="24"/>
        </w:rPr>
        <w:t>in</w:t>
      </w:r>
      <w:r w:rsidRPr="0096263A">
        <w:rPr>
          <w:spacing w:val="1"/>
          <w:sz w:val="24"/>
          <w:szCs w:val="24"/>
        </w:rPr>
        <w:t>i</w:t>
      </w:r>
      <w:r w:rsidRPr="0096263A">
        <w:rPr>
          <w:sz w:val="24"/>
          <w:szCs w:val="24"/>
        </w:rPr>
        <w:t>.</w:t>
      </w:r>
    </w:p>
    <w:p w14:paraId="489A0B43" w14:textId="77777777" w:rsidR="001E32E1" w:rsidRDefault="001E32E1" w:rsidP="0096263A">
      <w:pPr>
        <w:pStyle w:val="ListParagraph"/>
        <w:numPr>
          <w:ilvl w:val="0"/>
          <w:numId w:val="4"/>
        </w:numPr>
        <w:spacing w:before="8" w:line="480" w:lineRule="auto"/>
        <w:ind w:right="76"/>
        <w:jc w:val="both"/>
        <w:rPr>
          <w:sz w:val="24"/>
          <w:szCs w:val="24"/>
        </w:rPr>
      </w:pPr>
      <w:r w:rsidRPr="0096263A">
        <w:rPr>
          <w:sz w:val="24"/>
          <w:szCs w:val="24"/>
        </w:rPr>
        <w:t>Kedua orang tua, Bapak Miswar</w:t>
      </w:r>
      <w:r w:rsidR="00B73317">
        <w:rPr>
          <w:sz w:val="24"/>
          <w:szCs w:val="24"/>
        </w:rPr>
        <w:t xml:space="preserve"> </w:t>
      </w:r>
      <w:r w:rsidRPr="0096263A">
        <w:rPr>
          <w:sz w:val="24"/>
          <w:szCs w:val="24"/>
        </w:rPr>
        <w:t>Ib dan ib</w:t>
      </w:r>
      <w:r w:rsidR="003907AE">
        <w:rPr>
          <w:sz w:val="24"/>
          <w:szCs w:val="24"/>
        </w:rPr>
        <w:t>unda</w:t>
      </w:r>
      <w:r w:rsidR="00B73317">
        <w:rPr>
          <w:sz w:val="24"/>
          <w:szCs w:val="24"/>
        </w:rPr>
        <w:t xml:space="preserve"> </w:t>
      </w:r>
      <w:r w:rsidR="003907AE">
        <w:rPr>
          <w:sz w:val="24"/>
          <w:szCs w:val="24"/>
        </w:rPr>
        <w:t>Suhelma</w:t>
      </w:r>
      <w:r w:rsidR="00B73317">
        <w:rPr>
          <w:sz w:val="24"/>
          <w:szCs w:val="24"/>
        </w:rPr>
        <w:t xml:space="preserve"> </w:t>
      </w:r>
      <w:r w:rsidR="003907AE">
        <w:rPr>
          <w:sz w:val="24"/>
          <w:szCs w:val="24"/>
        </w:rPr>
        <w:t>atas</w:t>
      </w:r>
      <w:r w:rsidR="00B73317">
        <w:rPr>
          <w:sz w:val="24"/>
          <w:szCs w:val="24"/>
        </w:rPr>
        <w:t xml:space="preserve"> </w:t>
      </w:r>
      <w:r w:rsidR="003907AE">
        <w:rPr>
          <w:sz w:val="24"/>
          <w:szCs w:val="24"/>
        </w:rPr>
        <w:t>curahan</w:t>
      </w:r>
      <w:r w:rsidR="00B73317">
        <w:rPr>
          <w:sz w:val="24"/>
          <w:szCs w:val="24"/>
        </w:rPr>
        <w:t xml:space="preserve"> </w:t>
      </w:r>
      <w:r w:rsidR="003907AE">
        <w:rPr>
          <w:sz w:val="24"/>
          <w:szCs w:val="24"/>
        </w:rPr>
        <w:t>kasih</w:t>
      </w:r>
      <w:r w:rsidR="00B73317">
        <w:rPr>
          <w:sz w:val="24"/>
          <w:szCs w:val="24"/>
        </w:rPr>
        <w:t xml:space="preserve"> saying </w:t>
      </w:r>
      <w:r w:rsidRPr="0096263A">
        <w:rPr>
          <w:sz w:val="24"/>
          <w:szCs w:val="24"/>
        </w:rPr>
        <w:t>tiada</w:t>
      </w:r>
      <w:r w:rsidR="00B73317">
        <w:rPr>
          <w:sz w:val="24"/>
          <w:szCs w:val="24"/>
        </w:rPr>
        <w:t xml:space="preserve"> </w:t>
      </w:r>
      <w:r w:rsidRPr="0096263A">
        <w:rPr>
          <w:sz w:val="24"/>
          <w:szCs w:val="24"/>
        </w:rPr>
        <w:t>henti, yang senantiasa</w:t>
      </w:r>
      <w:r w:rsidR="00B73317">
        <w:rPr>
          <w:sz w:val="24"/>
          <w:szCs w:val="24"/>
        </w:rPr>
        <w:t xml:space="preserve"> </w:t>
      </w:r>
      <w:r w:rsidRPr="0096263A">
        <w:rPr>
          <w:sz w:val="24"/>
          <w:szCs w:val="24"/>
        </w:rPr>
        <w:t>mendukung</w:t>
      </w:r>
      <w:r w:rsidR="00B73317">
        <w:rPr>
          <w:sz w:val="24"/>
          <w:szCs w:val="24"/>
        </w:rPr>
        <w:t xml:space="preserve"> </w:t>
      </w:r>
      <w:r w:rsidRPr="0096263A">
        <w:rPr>
          <w:sz w:val="24"/>
          <w:szCs w:val="24"/>
        </w:rPr>
        <w:t>secara</w:t>
      </w:r>
      <w:r w:rsidR="00B73317">
        <w:rPr>
          <w:sz w:val="24"/>
          <w:szCs w:val="24"/>
        </w:rPr>
        <w:t xml:space="preserve"> </w:t>
      </w:r>
      <w:r w:rsidRPr="0096263A">
        <w:rPr>
          <w:sz w:val="24"/>
          <w:szCs w:val="24"/>
        </w:rPr>
        <w:t>moril dan materil</w:t>
      </w:r>
      <w:r w:rsidR="00B73317">
        <w:rPr>
          <w:sz w:val="24"/>
          <w:szCs w:val="24"/>
        </w:rPr>
        <w:t xml:space="preserve"> </w:t>
      </w:r>
      <w:r w:rsidRPr="0096263A">
        <w:rPr>
          <w:sz w:val="24"/>
          <w:szCs w:val="24"/>
        </w:rPr>
        <w:t>serta yang selalu</w:t>
      </w:r>
      <w:r w:rsidR="00B73317">
        <w:rPr>
          <w:sz w:val="24"/>
          <w:szCs w:val="24"/>
        </w:rPr>
        <w:t xml:space="preserve"> </w:t>
      </w:r>
      <w:r w:rsidRPr="0096263A">
        <w:rPr>
          <w:sz w:val="24"/>
          <w:szCs w:val="24"/>
        </w:rPr>
        <w:t>mendoakan</w:t>
      </w:r>
      <w:r w:rsidR="00B73317">
        <w:rPr>
          <w:sz w:val="24"/>
          <w:szCs w:val="24"/>
        </w:rPr>
        <w:t xml:space="preserve"> </w:t>
      </w:r>
      <w:r w:rsidRPr="0096263A">
        <w:rPr>
          <w:sz w:val="24"/>
          <w:szCs w:val="24"/>
        </w:rPr>
        <w:t>penulis</w:t>
      </w:r>
      <w:r w:rsidR="00B73317">
        <w:rPr>
          <w:sz w:val="24"/>
          <w:szCs w:val="24"/>
        </w:rPr>
        <w:t xml:space="preserve"> </w:t>
      </w:r>
      <w:r w:rsidR="00616FB8" w:rsidRPr="0096263A">
        <w:rPr>
          <w:sz w:val="24"/>
          <w:szCs w:val="24"/>
        </w:rPr>
        <w:t>dalam</w:t>
      </w:r>
      <w:r w:rsidR="00B73317">
        <w:rPr>
          <w:sz w:val="24"/>
          <w:szCs w:val="24"/>
        </w:rPr>
        <w:t xml:space="preserve"> </w:t>
      </w:r>
      <w:r w:rsidR="00616FB8" w:rsidRPr="0096263A">
        <w:rPr>
          <w:sz w:val="24"/>
          <w:szCs w:val="24"/>
        </w:rPr>
        <w:t>menempuh</w:t>
      </w:r>
      <w:r w:rsidR="00B73317">
        <w:rPr>
          <w:sz w:val="24"/>
          <w:szCs w:val="24"/>
        </w:rPr>
        <w:t xml:space="preserve"> </w:t>
      </w:r>
      <w:r w:rsidR="00616FB8" w:rsidRPr="0096263A">
        <w:rPr>
          <w:sz w:val="24"/>
          <w:szCs w:val="24"/>
        </w:rPr>
        <w:t xml:space="preserve">pendidikan. </w:t>
      </w:r>
    </w:p>
    <w:p w14:paraId="58AED58A" w14:textId="77777777" w:rsidR="003907AE" w:rsidRPr="0096263A" w:rsidRDefault="522326C5" w:rsidP="0096263A">
      <w:pPr>
        <w:pStyle w:val="ListParagraph"/>
        <w:numPr>
          <w:ilvl w:val="0"/>
          <w:numId w:val="4"/>
        </w:numPr>
        <w:spacing w:before="8" w:line="480" w:lineRule="auto"/>
        <w:ind w:right="76"/>
        <w:jc w:val="both"/>
        <w:rPr>
          <w:sz w:val="24"/>
          <w:szCs w:val="24"/>
        </w:rPr>
      </w:pPr>
      <w:r w:rsidRPr="522326C5">
        <w:rPr>
          <w:sz w:val="24"/>
          <w:szCs w:val="24"/>
        </w:rPr>
        <w:t>Adinda</w:t>
      </w:r>
      <w:r w:rsidR="00B73317">
        <w:rPr>
          <w:sz w:val="24"/>
          <w:szCs w:val="24"/>
        </w:rPr>
        <w:t xml:space="preserve"> </w:t>
      </w:r>
      <w:r w:rsidRPr="522326C5">
        <w:rPr>
          <w:sz w:val="24"/>
          <w:szCs w:val="24"/>
        </w:rPr>
        <w:t>Coklas</w:t>
      </w:r>
      <w:r w:rsidR="00B73317">
        <w:rPr>
          <w:sz w:val="24"/>
          <w:szCs w:val="24"/>
        </w:rPr>
        <w:t xml:space="preserve"> </w:t>
      </w:r>
      <w:r w:rsidRPr="522326C5">
        <w:rPr>
          <w:sz w:val="24"/>
          <w:szCs w:val="24"/>
        </w:rPr>
        <w:t>Ilhami dan Mayana</w:t>
      </w:r>
      <w:r w:rsidR="00B73317">
        <w:rPr>
          <w:sz w:val="24"/>
          <w:szCs w:val="24"/>
        </w:rPr>
        <w:t xml:space="preserve"> </w:t>
      </w:r>
      <w:r w:rsidRPr="522326C5">
        <w:rPr>
          <w:sz w:val="24"/>
          <w:szCs w:val="24"/>
        </w:rPr>
        <w:t>Salsabila</w:t>
      </w:r>
      <w:r w:rsidR="00B73317">
        <w:rPr>
          <w:sz w:val="24"/>
          <w:szCs w:val="24"/>
        </w:rPr>
        <w:t xml:space="preserve"> </w:t>
      </w:r>
      <w:r w:rsidRPr="522326C5">
        <w:rPr>
          <w:sz w:val="24"/>
          <w:szCs w:val="24"/>
        </w:rPr>
        <w:t>selaku</w:t>
      </w:r>
      <w:r w:rsidR="00B73317">
        <w:rPr>
          <w:sz w:val="24"/>
          <w:szCs w:val="24"/>
        </w:rPr>
        <w:t xml:space="preserve"> </w:t>
      </w:r>
      <w:r w:rsidRPr="522326C5">
        <w:rPr>
          <w:sz w:val="24"/>
          <w:szCs w:val="24"/>
        </w:rPr>
        <w:t>adik</w:t>
      </w:r>
      <w:r w:rsidR="00B73317">
        <w:rPr>
          <w:sz w:val="24"/>
          <w:szCs w:val="24"/>
        </w:rPr>
        <w:t xml:space="preserve"> </w:t>
      </w:r>
      <w:r w:rsidRPr="522326C5">
        <w:rPr>
          <w:sz w:val="24"/>
          <w:szCs w:val="24"/>
        </w:rPr>
        <w:t>kandung yang penulis</w:t>
      </w:r>
      <w:r w:rsidR="00B73317">
        <w:rPr>
          <w:sz w:val="24"/>
          <w:szCs w:val="24"/>
        </w:rPr>
        <w:t xml:space="preserve"> </w:t>
      </w:r>
      <w:r w:rsidRPr="522326C5">
        <w:rPr>
          <w:sz w:val="24"/>
          <w:szCs w:val="24"/>
        </w:rPr>
        <w:t>sayangi</w:t>
      </w:r>
      <w:r w:rsidR="00B73317">
        <w:rPr>
          <w:sz w:val="24"/>
          <w:szCs w:val="24"/>
        </w:rPr>
        <w:t xml:space="preserve"> </w:t>
      </w:r>
      <w:r w:rsidRPr="522326C5">
        <w:rPr>
          <w:sz w:val="24"/>
          <w:szCs w:val="24"/>
        </w:rPr>
        <w:t>turut</w:t>
      </w:r>
      <w:r w:rsidR="00B73317">
        <w:rPr>
          <w:sz w:val="24"/>
          <w:szCs w:val="24"/>
        </w:rPr>
        <w:t xml:space="preserve"> </w:t>
      </w:r>
      <w:r w:rsidRPr="522326C5">
        <w:rPr>
          <w:sz w:val="24"/>
          <w:szCs w:val="24"/>
        </w:rPr>
        <w:t>menyemangati dan mendoakan</w:t>
      </w:r>
      <w:r w:rsidR="00B73317">
        <w:rPr>
          <w:sz w:val="24"/>
          <w:szCs w:val="24"/>
        </w:rPr>
        <w:t xml:space="preserve"> </w:t>
      </w:r>
      <w:r w:rsidRPr="522326C5">
        <w:rPr>
          <w:sz w:val="24"/>
          <w:szCs w:val="24"/>
        </w:rPr>
        <w:t xml:space="preserve">penulis. </w:t>
      </w:r>
    </w:p>
    <w:p w14:paraId="464304EC" w14:textId="77777777" w:rsidR="00616FB8" w:rsidRPr="007261C6" w:rsidRDefault="00616FB8" w:rsidP="007261C6">
      <w:pPr>
        <w:pStyle w:val="ListParagraph"/>
        <w:numPr>
          <w:ilvl w:val="0"/>
          <w:numId w:val="4"/>
        </w:numPr>
        <w:spacing w:before="10" w:line="480" w:lineRule="auto"/>
        <w:ind w:right="82"/>
        <w:jc w:val="both"/>
        <w:rPr>
          <w:sz w:val="24"/>
          <w:szCs w:val="24"/>
        </w:rPr>
      </w:pPr>
      <w:r w:rsidRPr="0096263A">
        <w:rPr>
          <w:spacing w:val="1"/>
          <w:sz w:val="24"/>
          <w:szCs w:val="24"/>
        </w:rPr>
        <w:lastRenderedPageBreak/>
        <w:t>Aparatur</w:t>
      </w:r>
      <w:r w:rsidR="00B73317">
        <w:rPr>
          <w:spacing w:val="1"/>
          <w:sz w:val="24"/>
          <w:szCs w:val="24"/>
        </w:rPr>
        <w:t xml:space="preserve"> </w:t>
      </w:r>
      <w:r w:rsidRPr="0096263A">
        <w:rPr>
          <w:spacing w:val="1"/>
          <w:sz w:val="24"/>
          <w:szCs w:val="24"/>
        </w:rPr>
        <w:t>desa dan Masyarakat desa Kuta Blang, kecamatan</w:t>
      </w:r>
      <w:r w:rsidR="00B73317">
        <w:rPr>
          <w:spacing w:val="1"/>
          <w:sz w:val="24"/>
          <w:szCs w:val="24"/>
        </w:rPr>
        <w:t xml:space="preserve"> </w:t>
      </w:r>
      <w:r w:rsidRPr="0096263A">
        <w:rPr>
          <w:spacing w:val="1"/>
          <w:sz w:val="24"/>
          <w:szCs w:val="24"/>
        </w:rPr>
        <w:t>Samadua</w:t>
      </w:r>
      <w:r w:rsidR="00B73317">
        <w:rPr>
          <w:spacing w:val="1"/>
          <w:sz w:val="24"/>
          <w:szCs w:val="24"/>
        </w:rPr>
        <w:t xml:space="preserve"> </w:t>
      </w:r>
      <w:r w:rsidRPr="0096263A">
        <w:rPr>
          <w:spacing w:val="1"/>
          <w:sz w:val="24"/>
          <w:szCs w:val="24"/>
        </w:rPr>
        <w:t>kabupaten Aceh Selatan</w:t>
      </w:r>
      <w:r w:rsidR="00B73317">
        <w:rPr>
          <w:spacing w:val="1"/>
          <w:sz w:val="24"/>
          <w:szCs w:val="24"/>
        </w:rPr>
        <w:t xml:space="preserve"> </w:t>
      </w:r>
      <w:r w:rsidR="00864425" w:rsidRPr="0096263A">
        <w:rPr>
          <w:spacing w:val="-5"/>
          <w:sz w:val="24"/>
          <w:szCs w:val="24"/>
        </w:rPr>
        <w:t>y</w:t>
      </w:r>
      <w:r w:rsidR="00864425" w:rsidRPr="0096263A">
        <w:rPr>
          <w:spacing w:val="1"/>
          <w:sz w:val="24"/>
          <w:szCs w:val="24"/>
        </w:rPr>
        <w:t>a</w:t>
      </w:r>
      <w:r w:rsidR="00864425" w:rsidRPr="0096263A">
        <w:rPr>
          <w:spacing w:val="2"/>
          <w:sz w:val="24"/>
          <w:szCs w:val="24"/>
        </w:rPr>
        <w:t>n</w:t>
      </w:r>
      <w:r w:rsidR="00864425" w:rsidRPr="0096263A">
        <w:rPr>
          <w:sz w:val="24"/>
          <w:szCs w:val="24"/>
        </w:rPr>
        <w:t>g</w:t>
      </w:r>
      <w:r w:rsidR="00B73317">
        <w:rPr>
          <w:sz w:val="24"/>
          <w:szCs w:val="24"/>
        </w:rPr>
        <w:t xml:space="preserve"> </w:t>
      </w:r>
      <w:r w:rsidR="00864425" w:rsidRPr="0096263A">
        <w:rPr>
          <w:sz w:val="24"/>
          <w:szCs w:val="24"/>
        </w:rPr>
        <w:t>tel</w:t>
      </w:r>
      <w:r w:rsidR="00864425" w:rsidRPr="0096263A">
        <w:rPr>
          <w:spacing w:val="1"/>
          <w:sz w:val="24"/>
          <w:szCs w:val="24"/>
        </w:rPr>
        <w:t>a</w:t>
      </w:r>
      <w:r w:rsidR="00864425" w:rsidRPr="0096263A">
        <w:rPr>
          <w:sz w:val="24"/>
          <w:szCs w:val="24"/>
        </w:rPr>
        <w:t>h</w:t>
      </w:r>
      <w:r w:rsidR="00B73317">
        <w:rPr>
          <w:sz w:val="24"/>
          <w:szCs w:val="24"/>
        </w:rPr>
        <w:t xml:space="preserve"> </w:t>
      </w:r>
      <w:r w:rsidR="00864425" w:rsidRPr="0096263A">
        <w:rPr>
          <w:sz w:val="24"/>
          <w:szCs w:val="24"/>
        </w:rPr>
        <w:t>men</w:t>
      </w:r>
      <w:r w:rsidR="00864425" w:rsidRPr="0096263A">
        <w:rPr>
          <w:spacing w:val="-3"/>
          <w:sz w:val="24"/>
          <w:szCs w:val="24"/>
        </w:rPr>
        <w:t>g</w:t>
      </w:r>
      <w:r w:rsidR="00864425" w:rsidRPr="0096263A">
        <w:rPr>
          <w:sz w:val="24"/>
          <w:szCs w:val="24"/>
        </w:rPr>
        <w:t>i</w:t>
      </w:r>
      <w:r w:rsidR="00864425" w:rsidRPr="0096263A">
        <w:rPr>
          <w:spacing w:val="2"/>
          <w:sz w:val="24"/>
          <w:szCs w:val="24"/>
        </w:rPr>
        <w:t>z</w:t>
      </w:r>
      <w:r w:rsidR="00864425" w:rsidRPr="0096263A">
        <w:rPr>
          <w:sz w:val="24"/>
          <w:szCs w:val="24"/>
        </w:rPr>
        <w:t>inkan</w:t>
      </w:r>
      <w:r w:rsidR="00B73317">
        <w:rPr>
          <w:sz w:val="24"/>
          <w:szCs w:val="24"/>
        </w:rPr>
        <w:t xml:space="preserve"> </w:t>
      </w:r>
      <w:r w:rsidR="00864425" w:rsidRPr="0096263A">
        <w:rPr>
          <w:sz w:val="24"/>
          <w:szCs w:val="24"/>
        </w:rPr>
        <w:t>p</w:t>
      </w:r>
      <w:r w:rsidR="00864425" w:rsidRPr="0096263A">
        <w:rPr>
          <w:spacing w:val="-1"/>
          <w:sz w:val="24"/>
          <w:szCs w:val="24"/>
        </w:rPr>
        <w:t>e</w:t>
      </w:r>
      <w:r w:rsidR="00864425" w:rsidRPr="0096263A">
        <w:rPr>
          <w:sz w:val="24"/>
          <w:szCs w:val="24"/>
        </w:rPr>
        <w:t>nul</w:t>
      </w:r>
      <w:r w:rsidR="00864425" w:rsidRPr="0096263A">
        <w:rPr>
          <w:spacing w:val="1"/>
          <w:sz w:val="24"/>
          <w:szCs w:val="24"/>
        </w:rPr>
        <w:t>i</w:t>
      </w:r>
      <w:r w:rsidR="00864425" w:rsidRPr="0096263A">
        <w:rPr>
          <w:sz w:val="24"/>
          <w:szCs w:val="24"/>
        </w:rPr>
        <w:t>s</w:t>
      </w:r>
      <w:r w:rsidR="00B73317">
        <w:rPr>
          <w:sz w:val="24"/>
          <w:szCs w:val="24"/>
        </w:rPr>
        <w:t xml:space="preserve"> </w:t>
      </w:r>
      <w:r w:rsidR="00864425" w:rsidRPr="0096263A">
        <w:rPr>
          <w:sz w:val="24"/>
          <w:szCs w:val="24"/>
        </w:rPr>
        <w:t>untuk</w:t>
      </w:r>
      <w:r w:rsidR="00B73317">
        <w:rPr>
          <w:sz w:val="24"/>
          <w:szCs w:val="24"/>
        </w:rPr>
        <w:t xml:space="preserve"> </w:t>
      </w:r>
      <w:r w:rsidR="00864425" w:rsidRPr="0096263A">
        <w:rPr>
          <w:sz w:val="24"/>
          <w:szCs w:val="24"/>
        </w:rPr>
        <w:t>mel</w:t>
      </w:r>
      <w:r w:rsidR="00864425" w:rsidRPr="0096263A">
        <w:rPr>
          <w:spacing w:val="-1"/>
          <w:sz w:val="24"/>
          <w:szCs w:val="24"/>
        </w:rPr>
        <w:t>a</w:t>
      </w:r>
      <w:r w:rsidR="00864425" w:rsidRPr="0096263A">
        <w:rPr>
          <w:sz w:val="24"/>
          <w:szCs w:val="24"/>
        </w:rPr>
        <w:t>kuk</w:t>
      </w:r>
      <w:r w:rsidR="00864425" w:rsidRPr="0096263A">
        <w:rPr>
          <w:spacing w:val="-1"/>
          <w:sz w:val="24"/>
          <w:szCs w:val="24"/>
        </w:rPr>
        <w:t>a</w:t>
      </w:r>
      <w:r w:rsidR="00864425" w:rsidRPr="0096263A">
        <w:rPr>
          <w:sz w:val="24"/>
          <w:szCs w:val="24"/>
        </w:rPr>
        <w:t>n</w:t>
      </w:r>
      <w:r w:rsidR="00B73317">
        <w:rPr>
          <w:sz w:val="24"/>
          <w:szCs w:val="24"/>
        </w:rPr>
        <w:t xml:space="preserve"> </w:t>
      </w:r>
      <w:r w:rsidR="00864425" w:rsidRPr="0096263A">
        <w:rPr>
          <w:sz w:val="24"/>
          <w:szCs w:val="24"/>
        </w:rPr>
        <w:t>p</w:t>
      </w:r>
      <w:r w:rsidR="00864425" w:rsidRPr="0096263A">
        <w:rPr>
          <w:spacing w:val="-1"/>
          <w:sz w:val="24"/>
          <w:szCs w:val="24"/>
        </w:rPr>
        <w:t>e</w:t>
      </w:r>
      <w:r w:rsidR="00864425" w:rsidRPr="0096263A">
        <w:rPr>
          <w:sz w:val="24"/>
          <w:szCs w:val="24"/>
        </w:rPr>
        <w:t>n</w:t>
      </w:r>
      <w:r w:rsidR="00864425" w:rsidRPr="0096263A">
        <w:rPr>
          <w:spacing w:val="-1"/>
          <w:sz w:val="24"/>
          <w:szCs w:val="24"/>
        </w:rPr>
        <w:t>e</w:t>
      </w:r>
      <w:r w:rsidR="00864425" w:rsidRPr="0096263A">
        <w:rPr>
          <w:sz w:val="24"/>
          <w:szCs w:val="24"/>
        </w:rPr>
        <w:t>l</w:t>
      </w:r>
      <w:r w:rsidR="00864425" w:rsidRPr="0096263A">
        <w:rPr>
          <w:spacing w:val="1"/>
          <w:sz w:val="24"/>
          <w:szCs w:val="24"/>
        </w:rPr>
        <w:t>i</w:t>
      </w:r>
      <w:r w:rsidR="00864425" w:rsidRPr="0096263A">
        <w:rPr>
          <w:sz w:val="24"/>
          <w:szCs w:val="24"/>
        </w:rPr>
        <w:t>t</w:t>
      </w:r>
      <w:r w:rsidR="00864425" w:rsidRPr="0096263A">
        <w:rPr>
          <w:spacing w:val="1"/>
          <w:sz w:val="24"/>
          <w:szCs w:val="24"/>
        </w:rPr>
        <w:t>i</w:t>
      </w:r>
      <w:r w:rsidR="00864425" w:rsidRPr="0096263A">
        <w:rPr>
          <w:spacing w:val="-1"/>
          <w:sz w:val="24"/>
          <w:szCs w:val="24"/>
        </w:rPr>
        <w:t>a</w:t>
      </w:r>
      <w:r w:rsidR="00864425" w:rsidRPr="0096263A">
        <w:rPr>
          <w:sz w:val="24"/>
          <w:szCs w:val="24"/>
        </w:rPr>
        <w:t xml:space="preserve">n di </w:t>
      </w:r>
      <w:r w:rsidR="00864425" w:rsidRPr="0096263A">
        <w:rPr>
          <w:spacing w:val="1"/>
          <w:sz w:val="24"/>
          <w:szCs w:val="24"/>
        </w:rPr>
        <w:t>l</w:t>
      </w:r>
      <w:r w:rsidR="00864425" w:rsidRPr="0096263A">
        <w:rPr>
          <w:sz w:val="24"/>
          <w:szCs w:val="24"/>
        </w:rPr>
        <w:t>ok</w:t>
      </w:r>
      <w:r w:rsidR="00864425" w:rsidRPr="0096263A">
        <w:rPr>
          <w:spacing w:val="-1"/>
          <w:sz w:val="24"/>
          <w:szCs w:val="24"/>
        </w:rPr>
        <w:t>a</w:t>
      </w:r>
      <w:r w:rsidR="00864425" w:rsidRPr="0096263A">
        <w:rPr>
          <w:sz w:val="24"/>
          <w:szCs w:val="24"/>
        </w:rPr>
        <w:t>si</w:t>
      </w:r>
      <w:r w:rsidR="00B73317">
        <w:rPr>
          <w:sz w:val="24"/>
          <w:szCs w:val="24"/>
        </w:rPr>
        <w:t xml:space="preserve"> </w:t>
      </w:r>
      <w:r w:rsidR="00864425" w:rsidRPr="0096263A">
        <w:rPr>
          <w:spacing w:val="1"/>
          <w:sz w:val="24"/>
          <w:szCs w:val="24"/>
        </w:rPr>
        <w:t>t</w:t>
      </w:r>
      <w:r w:rsidR="00864425" w:rsidRPr="0096263A">
        <w:rPr>
          <w:spacing w:val="-1"/>
          <w:sz w:val="24"/>
          <w:szCs w:val="24"/>
        </w:rPr>
        <w:t>e</w:t>
      </w:r>
      <w:r w:rsidR="00864425" w:rsidRPr="0096263A">
        <w:rPr>
          <w:sz w:val="24"/>
          <w:szCs w:val="24"/>
        </w:rPr>
        <w:t>rs</w:t>
      </w:r>
      <w:r w:rsidR="00864425" w:rsidRPr="0096263A">
        <w:rPr>
          <w:spacing w:val="-1"/>
          <w:sz w:val="24"/>
          <w:szCs w:val="24"/>
        </w:rPr>
        <w:t>e</w:t>
      </w:r>
      <w:r w:rsidR="00864425" w:rsidRPr="0096263A">
        <w:rPr>
          <w:sz w:val="24"/>
          <w:szCs w:val="24"/>
        </w:rPr>
        <w:t>but.</w:t>
      </w:r>
    </w:p>
    <w:p w14:paraId="142099E5" w14:textId="50C28C9B" w:rsidR="00616FB8" w:rsidRPr="0096263A" w:rsidRDefault="00C87004" w:rsidP="0096263A">
      <w:pPr>
        <w:pStyle w:val="ListParagraph"/>
        <w:numPr>
          <w:ilvl w:val="0"/>
          <w:numId w:val="4"/>
        </w:numPr>
        <w:spacing w:line="480" w:lineRule="auto"/>
        <w:ind w:right="77"/>
        <w:jc w:val="both"/>
        <w:rPr>
          <w:sz w:val="24"/>
          <w:szCs w:val="24"/>
        </w:rPr>
      </w:pPr>
      <w:r w:rsidRPr="0096263A">
        <w:rPr>
          <w:sz w:val="24"/>
          <w:szCs w:val="24"/>
        </w:rPr>
        <w:t>Teman-teman dan sahabat</w:t>
      </w:r>
      <w:r w:rsidR="00B73317">
        <w:rPr>
          <w:sz w:val="24"/>
          <w:szCs w:val="24"/>
        </w:rPr>
        <w:t xml:space="preserve"> </w:t>
      </w:r>
      <w:r w:rsidR="0096263A">
        <w:rPr>
          <w:sz w:val="24"/>
          <w:szCs w:val="24"/>
        </w:rPr>
        <w:t>seperti</w:t>
      </w:r>
      <w:r w:rsidR="00B73317">
        <w:rPr>
          <w:sz w:val="24"/>
          <w:szCs w:val="24"/>
        </w:rPr>
        <w:t xml:space="preserve"> </w:t>
      </w:r>
      <w:r w:rsidR="0096263A">
        <w:rPr>
          <w:sz w:val="24"/>
          <w:szCs w:val="24"/>
        </w:rPr>
        <w:t xml:space="preserve">Alfiansyah, </w:t>
      </w:r>
      <w:r w:rsidR="00B759AC">
        <w:rPr>
          <w:sz w:val="24"/>
          <w:szCs w:val="24"/>
        </w:rPr>
        <w:t>Haikal Alfha</w:t>
      </w:r>
      <w:r w:rsidR="00400C7E">
        <w:rPr>
          <w:sz w:val="24"/>
          <w:szCs w:val="24"/>
        </w:rPr>
        <w:t>risi, Afri</w:t>
      </w:r>
      <w:r w:rsidR="00B73317">
        <w:rPr>
          <w:sz w:val="24"/>
          <w:szCs w:val="24"/>
        </w:rPr>
        <w:t xml:space="preserve"> </w:t>
      </w:r>
      <w:r w:rsidR="00400C7E">
        <w:rPr>
          <w:sz w:val="24"/>
          <w:szCs w:val="24"/>
        </w:rPr>
        <w:t>Marlinda</w:t>
      </w:r>
      <w:r w:rsidR="00B73317">
        <w:rPr>
          <w:sz w:val="24"/>
          <w:szCs w:val="24"/>
        </w:rPr>
        <w:t xml:space="preserve"> </w:t>
      </w:r>
      <w:r w:rsidR="00400C7E">
        <w:rPr>
          <w:sz w:val="24"/>
          <w:szCs w:val="24"/>
        </w:rPr>
        <w:t xml:space="preserve">Dewi, </w:t>
      </w:r>
      <w:r w:rsidR="00B759AC">
        <w:rPr>
          <w:sz w:val="24"/>
          <w:szCs w:val="24"/>
        </w:rPr>
        <w:t>Alwi Ferdi Irawan, Nora Novita, Meli Khairani, Dini Marliana, Cut Putri, Yuli Milda, Yunisya</w:t>
      </w:r>
      <w:r w:rsidR="00D02742">
        <w:rPr>
          <w:sz w:val="24"/>
          <w:szCs w:val="24"/>
        </w:rPr>
        <w:t>h Akbar, Sariana,</w:t>
      </w:r>
      <w:r w:rsidR="00822588">
        <w:rPr>
          <w:sz w:val="24"/>
          <w:szCs w:val="24"/>
        </w:rPr>
        <w:t xml:space="preserve"> Sabar Yuliana </w:t>
      </w:r>
      <w:r w:rsidR="00B759AC">
        <w:rPr>
          <w:sz w:val="24"/>
          <w:szCs w:val="24"/>
        </w:rPr>
        <w:t>dan Safrina</w:t>
      </w:r>
      <w:r w:rsidR="00B73317">
        <w:rPr>
          <w:sz w:val="24"/>
          <w:szCs w:val="24"/>
        </w:rPr>
        <w:t xml:space="preserve"> </w:t>
      </w:r>
      <w:r w:rsidR="00B759AC">
        <w:rPr>
          <w:sz w:val="24"/>
          <w:szCs w:val="24"/>
        </w:rPr>
        <w:t>Andayani</w:t>
      </w:r>
      <w:r w:rsidR="00B73317">
        <w:rPr>
          <w:sz w:val="24"/>
          <w:szCs w:val="24"/>
        </w:rPr>
        <w:t xml:space="preserve"> </w:t>
      </w:r>
      <w:r w:rsidR="00616FB8" w:rsidRPr="0096263A">
        <w:rPr>
          <w:spacing w:val="-5"/>
          <w:sz w:val="24"/>
          <w:szCs w:val="24"/>
        </w:rPr>
        <w:t>y</w:t>
      </w:r>
      <w:r w:rsidR="00616FB8" w:rsidRPr="0096263A">
        <w:rPr>
          <w:spacing w:val="-1"/>
          <w:sz w:val="24"/>
          <w:szCs w:val="24"/>
        </w:rPr>
        <w:t>a</w:t>
      </w:r>
      <w:r w:rsidR="00616FB8" w:rsidRPr="0096263A">
        <w:rPr>
          <w:spacing w:val="2"/>
          <w:sz w:val="24"/>
          <w:szCs w:val="24"/>
        </w:rPr>
        <w:t>n</w:t>
      </w:r>
      <w:r w:rsidR="00616FB8" w:rsidRPr="0096263A">
        <w:rPr>
          <w:sz w:val="24"/>
          <w:szCs w:val="24"/>
        </w:rPr>
        <w:t>g turut</w:t>
      </w:r>
      <w:r w:rsidR="00B73317">
        <w:rPr>
          <w:sz w:val="24"/>
          <w:szCs w:val="24"/>
        </w:rPr>
        <w:t xml:space="preserve"> </w:t>
      </w:r>
      <w:r w:rsidR="00616FB8" w:rsidRPr="0096263A">
        <w:rPr>
          <w:sz w:val="24"/>
          <w:szCs w:val="24"/>
        </w:rPr>
        <w:t>mem</w:t>
      </w:r>
      <w:r w:rsidR="00616FB8" w:rsidRPr="0096263A">
        <w:rPr>
          <w:spacing w:val="2"/>
          <w:sz w:val="24"/>
          <w:szCs w:val="24"/>
        </w:rPr>
        <w:t>b</w:t>
      </w:r>
      <w:r w:rsidR="00616FB8" w:rsidRPr="0096263A">
        <w:rPr>
          <w:spacing w:val="-1"/>
          <w:sz w:val="24"/>
          <w:szCs w:val="24"/>
        </w:rPr>
        <w:t>a</w:t>
      </w:r>
      <w:r w:rsidR="00616FB8" w:rsidRPr="0096263A">
        <w:rPr>
          <w:sz w:val="24"/>
          <w:szCs w:val="24"/>
        </w:rPr>
        <w:t>ntu</w:t>
      </w:r>
      <w:r w:rsidR="00B73317">
        <w:rPr>
          <w:sz w:val="24"/>
          <w:szCs w:val="24"/>
        </w:rPr>
        <w:t xml:space="preserve"> </w:t>
      </w:r>
      <w:r w:rsidR="00616FB8" w:rsidRPr="0096263A">
        <w:rPr>
          <w:sz w:val="24"/>
          <w:szCs w:val="24"/>
        </w:rPr>
        <w:t>d</w:t>
      </w:r>
      <w:r w:rsidR="00616FB8" w:rsidRPr="0096263A">
        <w:rPr>
          <w:spacing w:val="-1"/>
          <w:sz w:val="24"/>
          <w:szCs w:val="24"/>
        </w:rPr>
        <w:t>a</w:t>
      </w:r>
      <w:r w:rsidR="00805520">
        <w:rPr>
          <w:sz w:val="24"/>
          <w:szCs w:val="24"/>
        </w:rPr>
        <w:t>n</w:t>
      </w:r>
      <w:r w:rsidR="00B73317">
        <w:rPr>
          <w:sz w:val="24"/>
          <w:szCs w:val="24"/>
        </w:rPr>
        <w:t xml:space="preserve"> </w:t>
      </w:r>
      <w:r w:rsidR="00616FB8" w:rsidRPr="0096263A">
        <w:rPr>
          <w:sz w:val="24"/>
          <w:szCs w:val="24"/>
        </w:rPr>
        <w:t>memb</w:t>
      </w:r>
      <w:r w:rsidR="00616FB8" w:rsidRPr="0096263A">
        <w:rPr>
          <w:spacing w:val="-1"/>
          <w:sz w:val="24"/>
          <w:szCs w:val="24"/>
        </w:rPr>
        <w:t>e</w:t>
      </w:r>
      <w:r w:rsidR="00616FB8" w:rsidRPr="0096263A">
        <w:rPr>
          <w:sz w:val="24"/>
          <w:szCs w:val="24"/>
        </w:rPr>
        <w:t>rik</w:t>
      </w:r>
      <w:r w:rsidR="00616FB8" w:rsidRPr="0096263A">
        <w:rPr>
          <w:spacing w:val="-1"/>
          <w:sz w:val="24"/>
          <w:szCs w:val="24"/>
        </w:rPr>
        <w:t>a</w:t>
      </w:r>
      <w:r w:rsidR="00616FB8" w:rsidRPr="0096263A">
        <w:rPr>
          <w:sz w:val="24"/>
          <w:szCs w:val="24"/>
        </w:rPr>
        <w:t>n</w:t>
      </w:r>
      <w:r w:rsidR="00B73317">
        <w:rPr>
          <w:sz w:val="24"/>
          <w:szCs w:val="24"/>
        </w:rPr>
        <w:t xml:space="preserve"> </w:t>
      </w:r>
      <w:r w:rsidR="00616FB8" w:rsidRPr="0096263A">
        <w:rPr>
          <w:sz w:val="24"/>
          <w:szCs w:val="24"/>
        </w:rPr>
        <w:t>s</w:t>
      </w:r>
      <w:r w:rsidR="00616FB8" w:rsidRPr="0096263A">
        <w:rPr>
          <w:spacing w:val="-1"/>
          <w:sz w:val="24"/>
          <w:szCs w:val="24"/>
        </w:rPr>
        <w:t>e</w:t>
      </w:r>
      <w:r w:rsidR="00616FB8" w:rsidRPr="0096263A">
        <w:rPr>
          <w:sz w:val="24"/>
          <w:szCs w:val="24"/>
        </w:rPr>
        <w:t>mang</w:t>
      </w:r>
      <w:r w:rsidR="00616FB8" w:rsidRPr="0096263A">
        <w:rPr>
          <w:spacing w:val="-1"/>
          <w:sz w:val="24"/>
          <w:szCs w:val="24"/>
        </w:rPr>
        <w:t>a</w:t>
      </w:r>
      <w:r w:rsidR="00616FB8" w:rsidRPr="0096263A">
        <w:rPr>
          <w:sz w:val="24"/>
          <w:szCs w:val="24"/>
        </w:rPr>
        <w:t>t</w:t>
      </w:r>
      <w:r w:rsidR="00B73317">
        <w:rPr>
          <w:sz w:val="24"/>
          <w:szCs w:val="24"/>
        </w:rPr>
        <w:t xml:space="preserve"> </w:t>
      </w:r>
      <w:r w:rsidR="00616FB8" w:rsidRPr="0096263A">
        <w:rPr>
          <w:sz w:val="24"/>
          <w:szCs w:val="24"/>
        </w:rPr>
        <w:t>k</w:t>
      </w:r>
      <w:r w:rsidR="00616FB8" w:rsidRPr="0096263A">
        <w:rPr>
          <w:spacing w:val="-1"/>
          <w:sz w:val="24"/>
          <w:szCs w:val="24"/>
        </w:rPr>
        <w:t>e</w:t>
      </w:r>
      <w:r w:rsidR="00616FB8" w:rsidRPr="0096263A">
        <w:rPr>
          <w:sz w:val="24"/>
          <w:szCs w:val="24"/>
        </w:rPr>
        <w:t>p</w:t>
      </w:r>
      <w:r w:rsidR="00616FB8" w:rsidRPr="0096263A">
        <w:rPr>
          <w:spacing w:val="-1"/>
          <w:sz w:val="24"/>
          <w:szCs w:val="24"/>
        </w:rPr>
        <w:t>a</w:t>
      </w:r>
      <w:r w:rsidR="00616FB8" w:rsidRPr="0096263A">
        <w:rPr>
          <w:spacing w:val="2"/>
          <w:sz w:val="24"/>
          <w:szCs w:val="24"/>
        </w:rPr>
        <w:t>d</w:t>
      </w:r>
      <w:r w:rsidR="00616FB8" w:rsidRPr="0096263A">
        <w:rPr>
          <w:sz w:val="24"/>
          <w:szCs w:val="24"/>
        </w:rPr>
        <w:t>a</w:t>
      </w:r>
      <w:r w:rsidR="00B73317">
        <w:rPr>
          <w:sz w:val="24"/>
          <w:szCs w:val="24"/>
        </w:rPr>
        <w:t xml:space="preserve"> </w:t>
      </w:r>
      <w:r w:rsidR="00616FB8" w:rsidRPr="0096263A">
        <w:rPr>
          <w:sz w:val="24"/>
          <w:szCs w:val="24"/>
        </w:rPr>
        <w:t>p</w:t>
      </w:r>
      <w:r w:rsidR="00616FB8" w:rsidRPr="0096263A">
        <w:rPr>
          <w:spacing w:val="-1"/>
          <w:sz w:val="24"/>
          <w:szCs w:val="24"/>
        </w:rPr>
        <w:t>e</w:t>
      </w:r>
      <w:r w:rsidR="00616FB8" w:rsidRPr="0096263A">
        <w:rPr>
          <w:sz w:val="24"/>
          <w:szCs w:val="24"/>
        </w:rPr>
        <w:t>nu</w:t>
      </w:r>
      <w:r w:rsidR="00616FB8" w:rsidRPr="0096263A">
        <w:rPr>
          <w:spacing w:val="3"/>
          <w:sz w:val="24"/>
          <w:szCs w:val="24"/>
        </w:rPr>
        <w:t>l</w:t>
      </w:r>
      <w:r w:rsidR="00616FB8" w:rsidRPr="0096263A">
        <w:rPr>
          <w:sz w:val="24"/>
          <w:szCs w:val="24"/>
        </w:rPr>
        <w:t>is</w:t>
      </w:r>
      <w:r w:rsidR="00B73317">
        <w:rPr>
          <w:sz w:val="24"/>
          <w:szCs w:val="24"/>
        </w:rPr>
        <w:t xml:space="preserve"> </w:t>
      </w:r>
      <w:r w:rsidR="00616FB8" w:rsidRPr="0096263A">
        <w:rPr>
          <w:sz w:val="24"/>
          <w:szCs w:val="24"/>
        </w:rPr>
        <w:t>untuk</w:t>
      </w:r>
      <w:r w:rsidR="00B73317">
        <w:rPr>
          <w:sz w:val="24"/>
          <w:szCs w:val="24"/>
        </w:rPr>
        <w:t xml:space="preserve"> </w:t>
      </w:r>
      <w:r w:rsidR="00616FB8" w:rsidRPr="0096263A">
        <w:rPr>
          <w:spacing w:val="1"/>
          <w:sz w:val="24"/>
          <w:szCs w:val="24"/>
        </w:rPr>
        <w:t>m</w:t>
      </w:r>
      <w:r w:rsidR="00616FB8" w:rsidRPr="0096263A">
        <w:rPr>
          <w:spacing w:val="-1"/>
          <w:sz w:val="24"/>
          <w:szCs w:val="24"/>
        </w:rPr>
        <w:t>e</w:t>
      </w:r>
      <w:r w:rsidR="00616FB8" w:rsidRPr="0096263A">
        <w:rPr>
          <w:spacing w:val="2"/>
          <w:sz w:val="24"/>
          <w:szCs w:val="24"/>
        </w:rPr>
        <w:t>n</w:t>
      </w:r>
      <w:r w:rsidR="00616FB8" w:rsidRPr="0096263A">
        <w:rPr>
          <w:spacing w:val="-5"/>
          <w:sz w:val="24"/>
          <w:szCs w:val="24"/>
        </w:rPr>
        <w:t>y</w:t>
      </w:r>
      <w:r w:rsidR="00616FB8" w:rsidRPr="0096263A">
        <w:rPr>
          <w:spacing w:val="-1"/>
          <w:sz w:val="24"/>
          <w:szCs w:val="24"/>
        </w:rPr>
        <w:t>e</w:t>
      </w:r>
      <w:r w:rsidR="00616FB8" w:rsidRPr="0096263A">
        <w:rPr>
          <w:spacing w:val="3"/>
          <w:sz w:val="24"/>
          <w:szCs w:val="24"/>
        </w:rPr>
        <w:t>l</w:t>
      </w:r>
      <w:r w:rsidR="00616FB8" w:rsidRPr="0096263A">
        <w:rPr>
          <w:spacing w:val="-1"/>
          <w:sz w:val="24"/>
          <w:szCs w:val="24"/>
        </w:rPr>
        <w:t>e</w:t>
      </w:r>
      <w:r w:rsidR="00616FB8" w:rsidRPr="0096263A">
        <w:rPr>
          <w:sz w:val="24"/>
          <w:szCs w:val="24"/>
        </w:rPr>
        <w:t>s</w:t>
      </w:r>
      <w:r w:rsidR="00616FB8" w:rsidRPr="0096263A">
        <w:rPr>
          <w:spacing w:val="-1"/>
          <w:sz w:val="24"/>
          <w:szCs w:val="24"/>
        </w:rPr>
        <w:t>a</w:t>
      </w:r>
      <w:r w:rsidR="00616FB8" w:rsidRPr="0096263A">
        <w:rPr>
          <w:sz w:val="24"/>
          <w:szCs w:val="24"/>
        </w:rPr>
        <w:t>ikan</w:t>
      </w:r>
      <w:r w:rsidR="00B73317">
        <w:rPr>
          <w:sz w:val="24"/>
          <w:szCs w:val="24"/>
        </w:rPr>
        <w:t xml:space="preserve"> </w:t>
      </w:r>
      <w:r w:rsidR="00616FB8" w:rsidRPr="0096263A">
        <w:rPr>
          <w:sz w:val="24"/>
          <w:szCs w:val="24"/>
        </w:rPr>
        <w:t>p</w:t>
      </w:r>
      <w:r w:rsidR="00616FB8" w:rsidRPr="0096263A">
        <w:rPr>
          <w:spacing w:val="-1"/>
          <w:sz w:val="24"/>
          <w:szCs w:val="24"/>
        </w:rPr>
        <w:t>e</w:t>
      </w:r>
      <w:r w:rsidR="00616FB8" w:rsidRPr="0096263A">
        <w:rPr>
          <w:spacing w:val="2"/>
          <w:sz w:val="24"/>
          <w:szCs w:val="24"/>
        </w:rPr>
        <w:t>n</w:t>
      </w:r>
      <w:r w:rsidR="00616FB8" w:rsidRPr="0096263A">
        <w:rPr>
          <w:sz w:val="24"/>
          <w:szCs w:val="24"/>
        </w:rPr>
        <w:t>ul</w:t>
      </w:r>
      <w:r w:rsidR="00616FB8" w:rsidRPr="0096263A">
        <w:rPr>
          <w:spacing w:val="1"/>
          <w:sz w:val="24"/>
          <w:szCs w:val="24"/>
        </w:rPr>
        <w:t>i</w:t>
      </w:r>
      <w:r w:rsidR="00616FB8" w:rsidRPr="0096263A">
        <w:rPr>
          <w:sz w:val="24"/>
          <w:szCs w:val="24"/>
        </w:rPr>
        <w:t>s</w:t>
      </w:r>
      <w:r w:rsidR="00616FB8" w:rsidRPr="0096263A">
        <w:rPr>
          <w:spacing w:val="-1"/>
          <w:sz w:val="24"/>
          <w:szCs w:val="24"/>
        </w:rPr>
        <w:t>a</w:t>
      </w:r>
      <w:r w:rsidR="00616FB8" w:rsidRPr="0096263A">
        <w:rPr>
          <w:sz w:val="24"/>
          <w:szCs w:val="24"/>
        </w:rPr>
        <w:t>n</w:t>
      </w:r>
      <w:r w:rsidR="00B73317">
        <w:rPr>
          <w:sz w:val="24"/>
          <w:szCs w:val="24"/>
        </w:rPr>
        <w:t xml:space="preserve"> </w:t>
      </w:r>
      <w:r w:rsidR="00616FB8" w:rsidRPr="0096263A">
        <w:rPr>
          <w:sz w:val="24"/>
          <w:szCs w:val="24"/>
        </w:rPr>
        <w:t>skirpsi</w:t>
      </w:r>
      <w:r w:rsidR="00B73317">
        <w:rPr>
          <w:sz w:val="24"/>
          <w:szCs w:val="24"/>
        </w:rPr>
        <w:t xml:space="preserve"> </w:t>
      </w:r>
      <w:r w:rsidR="00616FB8" w:rsidRPr="0096263A">
        <w:rPr>
          <w:sz w:val="24"/>
          <w:szCs w:val="24"/>
        </w:rPr>
        <w:t>p</w:t>
      </w:r>
      <w:r w:rsidR="00616FB8" w:rsidRPr="0096263A">
        <w:rPr>
          <w:spacing w:val="-1"/>
          <w:sz w:val="24"/>
          <w:szCs w:val="24"/>
        </w:rPr>
        <w:t>e</w:t>
      </w:r>
      <w:r w:rsidR="00616FB8" w:rsidRPr="0096263A">
        <w:rPr>
          <w:sz w:val="24"/>
          <w:szCs w:val="24"/>
        </w:rPr>
        <w:t>n</w:t>
      </w:r>
      <w:r w:rsidR="00616FB8" w:rsidRPr="0096263A">
        <w:rPr>
          <w:spacing w:val="-1"/>
          <w:sz w:val="24"/>
          <w:szCs w:val="24"/>
        </w:rPr>
        <w:t>e</w:t>
      </w:r>
      <w:r w:rsidR="00616FB8" w:rsidRPr="0096263A">
        <w:rPr>
          <w:sz w:val="24"/>
          <w:szCs w:val="24"/>
        </w:rPr>
        <w:t>l</w:t>
      </w:r>
      <w:r w:rsidR="00616FB8" w:rsidRPr="0096263A">
        <w:rPr>
          <w:spacing w:val="1"/>
          <w:sz w:val="24"/>
          <w:szCs w:val="24"/>
        </w:rPr>
        <w:t>i</w:t>
      </w:r>
      <w:r w:rsidR="00616FB8" w:rsidRPr="0096263A">
        <w:rPr>
          <w:sz w:val="24"/>
          <w:szCs w:val="24"/>
        </w:rPr>
        <w:t>t</w:t>
      </w:r>
      <w:r w:rsidR="00616FB8" w:rsidRPr="0096263A">
        <w:rPr>
          <w:spacing w:val="1"/>
          <w:sz w:val="24"/>
          <w:szCs w:val="24"/>
        </w:rPr>
        <w:t>i</w:t>
      </w:r>
      <w:r w:rsidR="00616FB8" w:rsidRPr="0096263A">
        <w:rPr>
          <w:spacing w:val="-1"/>
          <w:sz w:val="24"/>
          <w:szCs w:val="24"/>
        </w:rPr>
        <w:t>a</w:t>
      </w:r>
      <w:r w:rsidR="00616FB8" w:rsidRPr="0096263A">
        <w:rPr>
          <w:sz w:val="24"/>
          <w:szCs w:val="24"/>
        </w:rPr>
        <w:t>n</w:t>
      </w:r>
      <w:r w:rsidR="00B73317">
        <w:rPr>
          <w:sz w:val="24"/>
          <w:szCs w:val="24"/>
        </w:rPr>
        <w:t xml:space="preserve"> </w:t>
      </w:r>
      <w:r w:rsidR="00616FB8" w:rsidRPr="0096263A">
        <w:rPr>
          <w:sz w:val="24"/>
          <w:szCs w:val="24"/>
        </w:rPr>
        <w:t>in</w:t>
      </w:r>
      <w:r w:rsidR="00616FB8" w:rsidRPr="0096263A">
        <w:rPr>
          <w:spacing w:val="1"/>
          <w:sz w:val="24"/>
          <w:szCs w:val="24"/>
        </w:rPr>
        <w:t>i</w:t>
      </w:r>
      <w:r w:rsidR="00616FB8" w:rsidRPr="0096263A">
        <w:rPr>
          <w:sz w:val="24"/>
          <w:szCs w:val="24"/>
        </w:rPr>
        <w:t>.</w:t>
      </w:r>
    </w:p>
    <w:p w14:paraId="41BC9698" w14:textId="1853337E" w:rsidR="00616FB8" w:rsidRDefault="00616FB8" w:rsidP="000E64FE">
      <w:pPr>
        <w:spacing w:line="480" w:lineRule="auto"/>
        <w:ind w:right="76" w:firstLine="567"/>
        <w:jc w:val="both"/>
        <w:rPr>
          <w:sz w:val="24"/>
          <w:szCs w:val="24"/>
        </w:rPr>
      </w:pPr>
      <w:r>
        <w:rPr>
          <w:sz w:val="24"/>
          <w:szCs w:val="24"/>
        </w:rPr>
        <w:t>K</w:t>
      </w:r>
      <w:r>
        <w:rPr>
          <w:spacing w:val="-1"/>
          <w:sz w:val="24"/>
          <w:szCs w:val="24"/>
        </w:rPr>
        <w:t>r</w:t>
      </w:r>
      <w:r>
        <w:rPr>
          <w:sz w:val="24"/>
          <w:szCs w:val="24"/>
        </w:rPr>
        <w:t>i</w:t>
      </w:r>
      <w:r>
        <w:rPr>
          <w:spacing w:val="1"/>
          <w:sz w:val="24"/>
          <w:szCs w:val="24"/>
        </w:rPr>
        <w:t>t</w:t>
      </w:r>
      <w:r>
        <w:rPr>
          <w:sz w:val="24"/>
          <w:szCs w:val="24"/>
        </w:rPr>
        <w:t>ik</w:t>
      </w:r>
      <w:r w:rsidR="00B73317">
        <w:rPr>
          <w:sz w:val="24"/>
          <w:szCs w:val="24"/>
        </w:rPr>
        <w:t xml:space="preserve"> </w:t>
      </w:r>
      <w:r>
        <w:rPr>
          <w:sz w:val="24"/>
          <w:szCs w:val="24"/>
        </w:rPr>
        <w:t>d</w:t>
      </w:r>
      <w:r>
        <w:rPr>
          <w:spacing w:val="-1"/>
          <w:sz w:val="24"/>
          <w:szCs w:val="24"/>
        </w:rPr>
        <w:t>a</w:t>
      </w:r>
      <w:r>
        <w:rPr>
          <w:sz w:val="24"/>
          <w:szCs w:val="24"/>
        </w:rPr>
        <w:t>n</w:t>
      </w:r>
      <w:r w:rsidR="00B73317">
        <w:rPr>
          <w:sz w:val="24"/>
          <w:szCs w:val="24"/>
        </w:rPr>
        <w:t xml:space="preserve"> </w:t>
      </w:r>
      <w:r>
        <w:rPr>
          <w:sz w:val="24"/>
          <w:szCs w:val="24"/>
        </w:rPr>
        <w:t>s</w:t>
      </w:r>
      <w:r>
        <w:rPr>
          <w:spacing w:val="-1"/>
          <w:sz w:val="24"/>
          <w:szCs w:val="24"/>
        </w:rPr>
        <w:t>a</w:t>
      </w:r>
      <w:r>
        <w:rPr>
          <w:sz w:val="24"/>
          <w:szCs w:val="24"/>
        </w:rPr>
        <w:t>r</w:t>
      </w:r>
      <w:r>
        <w:rPr>
          <w:spacing w:val="-2"/>
          <w:sz w:val="24"/>
          <w:szCs w:val="24"/>
        </w:rPr>
        <w:t>a</w:t>
      </w:r>
      <w:r>
        <w:rPr>
          <w:sz w:val="24"/>
          <w:szCs w:val="24"/>
        </w:rPr>
        <w:t>n</w:t>
      </w:r>
      <w:r w:rsidR="00B73317">
        <w:rPr>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sidR="00B73317">
        <w:rPr>
          <w:sz w:val="24"/>
          <w:szCs w:val="24"/>
        </w:rPr>
        <w:t xml:space="preserve"> </w:t>
      </w:r>
      <w:r>
        <w:rPr>
          <w:sz w:val="24"/>
          <w:szCs w:val="24"/>
        </w:rPr>
        <w:t>memb</w:t>
      </w:r>
      <w:r>
        <w:rPr>
          <w:spacing w:val="-1"/>
          <w:sz w:val="24"/>
          <w:szCs w:val="24"/>
        </w:rPr>
        <w:t>a</w:t>
      </w:r>
      <w:r>
        <w:rPr>
          <w:sz w:val="24"/>
          <w:szCs w:val="24"/>
        </w:rPr>
        <w:t>n</w:t>
      </w:r>
      <w:r>
        <w:rPr>
          <w:spacing w:val="-2"/>
          <w:sz w:val="24"/>
          <w:szCs w:val="24"/>
        </w:rPr>
        <w:t>g</w:t>
      </w:r>
      <w:r>
        <w:rPr>
          <w:sz w:val="24"/>
          <w:szCs w:val="24"/>
        </w:rPr>
        <w:t>un</w:t>
      </w:r>
      <w:r w:rsidR="00B73317">
        <w:rPr>
          <w:sz w:val="24"/>
          <w:szCs w:val="24"/>
        </w:rPr>
        <w:t xml:space="preserve"> </w:t>
      </w:r>
      <w:r>
        <w:rPr>
          <w:sz w:val="24"/>
          <w:szCs w:val="24"/>
        </w:rPr>
        <w:t>tentu</w:t>
      </w:r>
      <w:r>
        <w:rPr>
          <w:spacing w:val="5"/>
          <w:sz w:val="24"/>
          <w:szCs w:val="24"/>
        </w:rPr>
        <w:t>n</w:t>
      </w:r>
      <w:r>
        <w:rPr>
          <w:spacing w:val="-5"/>
          <w:sz w:val="24"/>
          <w:szCs w:val="24"/>
        </w:rPr>
        <w:t>y</w:t>
      </w:r>
      <w:r>
        <w:rPr>
          <w:sz w:val="24"/>
          <w:szCs w:val="24"/>
        </w:rPr>
        <w:t>a</w:t>
      </w:r>
      <w:r w:rsidR="00B73317">
        <w:rPr>
          <w:sz w:val="24"/>
          <w:szCs w:val="24"/>
        </w:rPr>
        <w:t xml:space="preserve"> </w:t>
      </w:r>
      <w:r>
        <w:rPr>
          <w:spacing w:val="2"/>
          <w:sz w:val="24"/>
          <w:szCs w:val="24"/>
        </w:rPr>
        <w:t>s</w:t>
      </w:r>
      <w:r>
        <w:rPr>
          <w:spacing w:val="-1"/>
          <w:sz w:val="24"/>
          <w:szCs w:val="24"/>
        </w:rPr>
        <w:t>a</w:t>
      </w:r>
      <w:r>
        <w:rPr>
          <w:sz w:val="24"/>
          <w:szCs w:val="24"/>
        </w:rPr>
        <w:t>ng</w:t>
      </w:r>
      <w:r>
        <w:rPr>
          <w:spacing w:val="-1"/>
          <w:sz w:val="24"/>
          <w:szCs w:val="24"/>
        </w:rPr>
        <w:t>a</w:t>
      </w:r>
      <w:r>
        <w:rPr>
          <w:sz w:val="24"/>
          <w:szCs w:val="24"/>
        </w:rPr>
        <w:t>t</w:t>
      </w:r>
      <w:r w:rsidR="00B73317">
        <w:rPr>
          <w:sz w:val="24"/>
          <w:szCs w:val="24"/>
        </w:rPr>
        <w:t xml:space="preserve"> </w:t>
      </w:r>
      <w:r>
        <w:rPr>
          <w:sz w:val="24"/>
          <w:szCs w:val="24"/>
        </w:rPr>
        <w:t>diha</w:t>
      </w:r>
      <w:r>
        <w:rPr>
          <w:spacing w:val="-1"/>
          <w:sz w:val="24"/>
          <w:szCs w:val="24"/>
        </w:rPr>
        <w:t>ra</w:t>
      </w:r>
      <w:r>
        <w:rPr>
          <w:sz w:val="24"/>
          <w:szCs w:val="24"/>
        </w:rPr>
        <w:t>pk</w:t>
      </w:r>
      <w:r>
        <w:rPr>
          <w:spacing w:val="-1"/>
          <w:sz w:val="24"/>
          <w:szCs w:val="24"/>
        </w:rPr>
        <w:t>a</w:t>
      </w:r>
      <w:r>
        <w:rPr>
          <w:sz w:val="24"/>
          <w:szCs w:val="24"/>
        </w:rPr>
        <w:t>n</w:t>
      </w:r>
      <w:r w:rsidR="00B73317">
        <w:rPr>
          <w:sz w:val="24"/>
          <w:szCs w:val="24"/>
        </w:rPr>
        <w:t xml:space="preserve"> </w:t>
      </w:r>
      <w:r>
        <w:rPr>
          <w:sz w:val="24"/>
          <w:szCs w:val="24"/>
        </w:rPr>
        <w:t>untuk</w:t>
      </w:r>
      <w:r w:rsidR="00B73317">
        <w:rPr>
          <w:sz w:val="24"/>
          <w:szCs w:val="24"/>
        </w:rPr>
        <w:t xml:space="preserve"> </w:t>
      </w:r>
      <w:r>
        <w:rPr>
          <w:sz w:val="24"/>
          <w:szCs w:val="24"/>
        </w:rPr>
        <w:t>p</w:t>
      </w:r>
      <w:r>
        <w:rPr>
          <w:spacing w:val="-1"/>
          <w:sz w:val="24"/>
          <w:szCs w:val="24"/>
        </w:rPr>
        <w:t>e</w:t>
      </w:r>
      <w:r>
        <w:rPr>
          <w:sz w:val="24"/>
          <w:szCs w:val="24"/>
        </w:rPr>
        <w:t>rb</w:t>
      </w:r>
      <w:r>
        <w:rPr>
          <w:spacing w:val="-2"/>
          <w:sz w:val="24"/>
          <w:szCs w:val="24"/>
        </w:rPr>
        <w:t>a</w:t>
      </w:r>
      <w:r>
        <w:rPr>
          <w:sz w:val="24"/>
          <w:szCs w:val="24"/>
        </w:rPr>
        <w:t>ikan</w:t>
      </w:r>
      <w:r w:rsidR="00B73317">
        <w:rPr>
          <w:sz w:val="24"/>
          <w:szCs w:val="24"/>
        </w:rPr>
        <w:t xml:space="preserve"> </w:t>
      </w:r>
      <w:r>
        <w:rPr>
          <w:sz w:val="24"/>
          <w:szCs w:val="24"/>
        </w:rPr>
        <w:t>dimasa</w:t>
      </w:r>
      <w:r w:rsidR="00B73317">
        <w:rPr>
          <w:sz w:val="24"/>
          <w:szCs w:val="24"/>
        </w:rPr>
        <w:t xml:space="preserve"> </w:t>
      </w:r>
      <w:r>
        <w:rPr>
          <w:sz w:val="24"/>
          <w:szCs w:val="24"/>
        </w:rPr>
        <w:t>d</w:t>
      </w:r>
      <w:r>
        <w:rPr>
          <w:spacing w:val="-1"/>
          <w:sz w:val="24"/>
          <w:szCs w:val="24"/>
        </w:rPr>
        <w:t>e</w:t>
      </w:r>
      <w:r>
        <w:rPr>
          <w:spacing w:val="2"/>
          <w:sz w:val="24"/>
          <w:szCs w:val="24"/>
        </w:rPr>
        <w:t>p</w:t>
      </w:r>
      <w:r>
        <w:rPr>
          <w:spacing w:val="-1"/>
          <w:sz w:val="24"/>
          <w:szCs w:val="24"/>
        </w:rPr>
        <w:t>a</w:t>
      </w:r>
      <w:r>
        <w:rPr>
          <w:spacing w:val="2"/>
          <w:sz w:val="24"/>
          <w:szCs w:val="24"/>
        </w:rPr>
        <w:t>n</w:t>
      </w:r>
      <w:r>
        <w:rPr>
          <w:sz w:val="24"/>
          <w:szCs w:val="24"/>
        </w:rPr>
        <w:t>.</w:t>
      </w:r>
      <w:r w:rsidR="00B73317">
        <w:rPr>
          <w:sz w:val="24"/>
          <w:szCs w:val="24"/>
        </w:rPr>
        <w:t xml:space="preserve"> </w:t>
      </w:r>
      <w:r w:rsidR="00DD62E8">
        <w:rPr>
          <w:sz w:val="24"/>
          <w:szCs w:val="24"/>
        </w:rPr>
        <w:t>Semoga</w:t>
      </w:r>
      <w:r w:rsidR="00B73317">
        <w:rPr>
          <w:sz w:val="24"/>
          <w:szCs w:val="24"/>
        </w:rPr>
        <w:t xml:space="preserve"> </w:t>
      </w:r>
      <w:r>
        <w:rPr>
          <w:sz w:val="24"/>
          <w:szCs w:val="24"/>
        </w:rPr>
        <w:t>skripsi</w:t>
      </w:r>
      <w:r w:rsidR="00B73317">
        <w:rPr>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tel</w:t>
      </w:r>
      <w:r>
        <w:rPr>
          <w:spacing w:val="-1"/>
          <w:sz w:val="24"/>
          <w:szCs w:val="24"/>
        </w:rPr>
        <w:t>a</w:t>
      </w:r>
      <w:r>
        <w:rPr>
          <w:sz w:val="24"/>
          <w:szCs w:val="24"/>
        </w:rPr>
        <w:t>h</w:t>
      </w:r>
      <w:r w:rsidR="00B73317">
        <w:rPr>
          <w:sz w:val="24"/>
          <w:szCs w:val="24"/>
        </w:rPr>
        <w:t xml:space="preserve"> </w:t>
      </w:r>
      <w:r>
        <w:rPr>
          <w:sz w:val="24"/>
          <w:szCs w:val="24"/>
        </w:rPr>
        <w:t>dihasilk</w:t>
      </w:r>
      <w:r>
        <w:rPr>
          <w:spacing w:val="-1"/>
          <w:sz w:val="24"/>
          <w:szCs w:val="24"/>
        </w:rPr>
        <w:t>a</w:t>
      </w:r>
      <w:r>
        <w:rPr>
          <w:sz w:val="24"/>
          <w:szCs w:val="24"/>
        </w:rPr>
        <w:t>n</w:t>
      </w:r>
      <w:r w:rsidR="00B73317">
        <w:rPr>
          <w:sz w:val="24"/>
          <w:szCs w:val="24"/>
        </w:rPr>
        <w:t xml:space="preserve"> </w:t>
      </w:r>
      <w:r>
        <w:rPr>
          <w:spacing w:val="3"/>
          <w:sz w:val="24"/>
          <w:szCs w:val="24"/>
        </w:rPr>
        <w:t>i</w:t>
      </w:r>
      <w:r>
        <w:rPr>
          <w:sz w:val="24"/>
          <w:szCs w:val="24"/>
        </w:rPr>
        <w:t>ni</w:t>
      </w:r>
      <w:r w:rsidR="00B73317">
        <w:rPr>
          <w:sz w:val="24"/>
          <w:szCs w:val="24"/>
        </w:rPr>
        <w:t xml:space="preserve"> </w:t>
      </w:r>
      <w:r>
        <w:rPr>
          <w:spacing w:val="6"/>
          <w:sz w:val="24"/>
          <w:szCs w:val="24"/>
        </w:rPr>
        <w:t>d</w:t>
      </w:r>
      <w:r>
        <w:rPr>
          <w:spacing w:val="-1"/>
          <w:sz w:val="24"/>
          <w:szCs w:val="24"/>
        </w:rPr>
        <w:t>a</w:t>
      </w:r>
      <w:r>
        <w:rPr>
          <w:sz w:val="24"/>
          <w:szCs w:val="24"/>
        </w:rPr>
        <w:t>p</w:t>
      </w:r>
      <w:r>
        <w:rPr>
          <w:spacing w:val="-1"/>
          <w:sz w:val="24"/>
          <w:szCs w:val="24"/>
        </w:rPr>
        <w:t>a</w:t>
      </w:r>
      <w:r>
        <w:rPr>
          <w:sz w:val="24"/>
          <w:szCs w:val="24"/>
        </w:rPr>
        <w:t>t</w:t>
      </w:r>
      <w:r w:rsidR="00B73317">
        <w:rPr>
          <w:sz w:val="24"/>
          <w:szCs w:val="24"/>
        </w:rPr>
        <w:t xml:space="preserve"> </w:t>
      </w:r>
      <w:r>
        <w:rPr>
          <w:sz w:val="24"/>
          <w:szCs w:val="24"/>
        </w:rPr>
        <w:t>b</w:t>
      </w:r>
      <w:r>
        <w:rPr>
          <w:spacing w:val="-1"/>
          <w:sz w:val="24"/>
          <w:szCs w:val="24"/>
        </w:rPr>
        <w:t>e</w:t>
      </w:r>
      <w:r>
        <w:rPr>
          <w:sz w:val="24"/>
          <w:szCs w:val="24"/>
        </w:rPr>
        <w:t>rm</w:t>
      </w:r>
      <w:r>
        <w:rPr>
          <w:spacing w:val="-1"/>
          <w:sz w:val="24"/>
          <w:szCs w:val="24"/>
        </w:rPr>
        <w:t>a</w:t>
      </w:r>
      <w:r>
        <w:rPr>
          <w:sz w:val="24"/>
          <w:szCs w:val="24"/>
        </w:rPr>
        <w:t>n</w:t>
      </w:r>
      <w:r>
        <w:rPr>
          <w:spacing w:val="1"/>
          <w:sz w:val="24"/>
          <w:szCs w:val="24"/>
        </w:rPr>
        <w:t>f</w:t>
      </w:r>
      <w:r>
        <w:rPr>
          <w:spacing w:val="-1"/>
          <w:sz w:val="24"/>
          <w:szCs w:val="24"/>
        </w:rPr>
        <w:t>aa</w:t>
      </w:r>
      <w:r>
        <w:rPr>
          <w:sz w:val="24"/>
          <w:szCs w:val="24"/>
        </w:rPr>
        <w:t>t</w:t>
      </w:r>
      <w:r w:rsidR="00B73317">
        <w:rPr>
          <w:sz w:val="24"/>
          <w:szCs w:val="24"/>
        </w:rPr>
        <w:t xml:space="preserve"> </w:t>
      </w:r>
      <w:r>
        <w:rPr>
          <w:sz w:val="24"/>
          <w:szCs w:val="24"/>
        </w:rPr>
        <w:t>b</w:t>
      </w:r>
      <w:r>
        <w:rPr>
          <w:spacing w:val="2"/>
          <w:sz w:val="24"/>
          <w:szCs w:val="24"/>
        </w:rPr>
        <w:t>a</w:t>
      </w:r>
      <w:r>
        <w:rPr>
          <w:spacing w:val="-2"/>
          <w:sz w:val="24"/>
          <w:szCs w:val="24"/>
        </w:rPr>
        <w:t>g</w:t>
      </w:r>
      <w:r>
        <w:rPr>
          <w:sz w:val="24"/>
          <w:szCs w:val="24"/>
        </w:rPr>
        <w:t>i</w:t>
      </w:r>
      <w:r w:rsidR="00B73317">
        <w:rPr>
          <w:sz w:val="24"/>
          <w:szCs w:val="24"/>
        </w:rPr>
        <w:t xml:space="preserve"> </w:t>
      </w:r>
      <w:r>
        <w:rPr>
          <w:sz w:val="24"/>
          <w:szCs w:val="24"/>
        </w:rPr>
        <w:t>semu</w:t>
      </w:r>
      <w:r>
        <w:rPr>
          <w:spacing w:val="-1"/>
          <w:sz w:val="24"/>
          <w:szCs w:val="24"/>
        </w:rPr>
        <w:t>a</w:t>
      </w:r>
      <w:r w:rsidR="00430159">
        <w:rPr>
          <w:sz w:val="24"/>
          <w:szCs w:val="24"/>
        </w:rPr>
        <w:t xml:space="preserve">. </w:t>
      </w:r>
      <w:r w:rsidR="00430159">
        <w:rPr>
          <w:spacing w:val="1"/>
          <w:sz w:val="24"/>
          <w:szCs w:val="24"/>
        </w:rPr>
        <w:t>A</w:t>
      </w:r>
      <w:r>
        <w:rPr>
          <w:spacing w:val="-1"/>
          <w:sz w:val="24"/>
          <w:szCs w:val="24"/>
        </w:rPr>
        <w:t>a</w:t>
      </w:r>
      <w:r>
        <w:rPr>
          <w:sz w:val="24"/>
          <w:szCs w:val="24"/>
        </w:rPr>
        <w:t>m</w:t>
      </w:r>
      <w:r>
        <w:rPr>
          <w:spacing w:val="1"/>
          <w:sz w:val="24"/>
          <w:szCs w:val="24"/>
        </w:rPr>
        <w:t>i</w:t>
      </w:r>
      <w:r>
        <w:rPr>
          <w:sz w:val="24"/>
          <w:szCs w:val="24"/>
        </w:rPr>
        <w:t>in.</w:t>
      </w:r>
    </w:p>
    <w:p w14:paraId="7AEA2C18" w14:textId="77777777" w:rsidR="00417225" w:rsidRDefault="00417225" w:rsidP="00417225">
      <w:pPr>
        <w:spacing w:before="11"/>
        <w:ind w:left="4320" w:right="-146" w:firstLine="720"/>
        <w:rPr>
          <w:sz w:val="24"/>
          <w:szCs w:val="24"/>
        </w:rPr>
      </w:pPr>
    </w:p>
    <w:p w14:paraId="04AA7D9F" w14:textId="77777777" w:rsidR="00417225" w:rsidRDefault="00417225" w:rsidP="00417225">
      <w:pPr>
        <w:spacing w:before="11"/>
        <w:ind w:left="4320" w:right="-146" w:firstLine="720"/>
        <w:rPr>
          <w:sz w:val="24"/>
          <w:szCs w:val="24"/>
        </w:rPr>
      </w:pPr>
    </w:p>
    <w:p w14:paraId="1BA1FBA1" w14:textId="77777777" w:rsidR="00417225" w:rsidRDefault="00417225" w:rsidP="00417225">
      <w:pPr>
        <w:spacing w:before="11"/>
        <w:ind w:left="4320" w:right="-146" w:firstLine="720"/>
        <w:rPr>
          <w:sz w:val="24"/>
          <w:szCs w:val="24"/>
        </w:rPr>
      </w:pPr>
    </w:p>
    <w:p w14:paraId="303F122D" w14:textId="77777777" w:rsidR="00417225" w:rsidRDefault="00417225" w:rsidP="00417225">
      <w:pPr>
        <w:spacing w:before="11"/>
        <w:ind w:left="4320" w:right="-146" w:firstLine="720"/>
        <w:rPr>
          <w:sz w:val="24"/>
          <w:szCs w:val="24"/>
        </w:rPr>
      </w:pPr>
    </w:p>
    <w:p w14:paraId="7EA91525" w14:textId="77777777" w:rsidR="00417225" w:rsidRDefault="00417225" w:rsidP="00417225">
      <w:pPr>
        <w:spacing w:before="11"/>
        <w:ind w:left="4320" w:right="-146" w:firstLine="720"/>
        <w:rPr>
          <w:sz w:val="24"/>
          <w:szCs w:val="24"/>
        </w:rPr>
      </w:pPr>
    </w:p>
    <w:p w14:paraId="379D339D" w14:textId="77777777" w:rsidR="00417225" w:rsidRDefault="00417225" w:rsidP="00417225">
      <w:pPr>
        <w:spacing w:before="11"/>
        <w:ind w:left="4320" w:right="-146" w:firstLine="720"/>
        <w:rPr>
          <w:sz w:val="24"/>
          <w:szCs w:val="24"/>
        </w:rPr>
      </w:pPr>
    </w:p>
    <w:p w14:paraId="24D1DB97" w14:textId="77777777" w:rsidR="00616FB8" w:rsidRPr="00400C7E" w:rsidRDefault="00616FB8" w:rsidP="00417225">
      <w:pPr>
        <w:spacing w:before="11"/>
        <w:ind w:left="4320" w:right="-146" w:firstLine="720"/>
        <w:rPr>
          <w:sz w:val="24"/>
          <w:szCs w:val="24"/>
        </w:rPr>
      </w:pPr>
      <w:r>
        <w:rPr>
          <w:sz w:val="24"/>
          <w:szCs w:val="24"/>
        </w:rPr>
        <w:t>A</w:t>
      </w:r>
      <w:r>
        <w:rPr>
          <w:spacing w:val="-1"/>
          <w:sz w:val="24"/>
          <w:szCs w:val="24"/>
        </w:rPr>
        <w:t>ce</w:t>
      </w:r>
      <w:r>
        <w:rPr>
          <w:sz w:val="24"/>
          <w:szCs w:val="24"/>
        </w:rPr>
        <w:t>h</w:t>
      </w:r>
      <w:r w:rsidR="00B73317">
        <w:rPr>
          <w:sz w:val="24"/>
          <w:szCs w:val="24"/>
        </w:rPr>
        <w:t xml:space="preserve"> </w:t>
      </w:r>
      <w:r>
        <w:rPr>
          <w:spacing w:val="-2"/>
          <w:sz w:val="24"/>
          <w:szCs w:val="24"/>
        </w:rPr>
        <w:t>B</w:t>
      </w:r>
      <w:r>
        <w:rPr>
          <w:spacing w:val="-1"/>
          <w:sz w:val="24"/>
          <w:szCs w:val="24"/>
        </w:rPr>
        <w:t>a</w:t>
      </w:r>
      <w:r>
        <w:rPr>
          <w:spacing w:val="1"/>
          <w:sz w:val="24"/>
          <w:szCs w:val="24"/>
        </w:rPr>
        <w:t>r</w:t>
      </w:r>
      <w:r>
        <w:rPr>
          <w:spacing w:val="-1"/>
          <w:sz w:val="24"/>
          <w:szCs w:val="24"/>
        </w:rPr>
        <w:t>a</w:t>
      </w:r>
      <w:r>
        <w:rPr>
          <w:spacing w:val="1"/>
          <w:sz w:val="24"/>
          <w:szCs w:val="24"/>
        </w:rPr>
        <w:t>t</w:t>
      </w:r>
      <w:r>
        <w:rPr>
          <w:sz w:val="24"/>
          <w:szCs w:val="24"/>
        </w:rPr>
        <w:t xml:space="preserve">, 20 </w:t>
      </w:r>
      <w:r>
        <w:rPr>
          <w:spacing w:val="1"/>
          <w:sz w:val="24"/>
          <w:szCs w:val="24"/>
        </w:rPr>
        <w:t>F</w:t>
      </w:r>
      <w:r>
        <w:rPr>
          <w:spacing w:val="-1"/>
          <w:sz w:val="24"/>
          <w:szCs w:val="24"/>
        </w:rPr>
        <w:t>e</w:t>
      </w:r>
      <w:r>
        <w:rPr>
          <w:sz w:val="24"/>
          <w:szCs w:val="24"/>
        </w:rPr>
        <w:t>b</w:t>
      </w:r>
      <w:r>
        <w:rPr>
          <w:spacing w:val="-1"/>
          <w:sz w:val="24"/>
          <w:szCs w:val="24"/>
        </w:rPr>
        <w:t>r</w:t>
      </w:r>
      <w:r>
        <w:rPr>
          <w:sz w:val="24"/>
          <w:szCs w:val="24"/>
        </w:rPr>
        <w:t>u</w:t>
      </w:r>
      <w:r>
        <w:rPr>
          <w:spacing w:val="1"/>
          <w:sz w:val="24"/>
          <w:szCs w:val="24"/>
        </w:rPr>
        <w:t>a</w:t>
      </w:r>
      <w:r>
        <w:rPr>
          <w:sz w:val="24"/>
          <w:szCs w:val="24"/>
        </w:rPr>
        <w:t>ri</w:t>
      </w:r>
      <w:r w:rsidR="00B73317">
        <w:rPr>
          <w:sz w:val="24"/>
          <w:szCs w:val="24"/>
        </w:rPr>
        <w:t xml:space="preserve"> </w:t>
      </w:r>
      <w:r w:rsidR="00400C7E">
        <w:rPr>
          <w:sz w:val="24"/>
          <w:szCs w:val="24"/>
        </w:rPr>
        <w:t>2022</w:t>
      </w:r>
    </w:p>
    <w:p w14:paraId="21E1E342" w14:textId="77777777" w:rsidR="00616FB8" w:rsidRDefault="00616FB8" w:rsidP="00616FB8"/>
    <w:p w14:paraId="71D825AD" w14:textId="77777777" w:rsidR="00E77C6A" w:rsidRDefault="00E77C6A" w:rsidP="00400C7E">
      <w:pPr>
        <w:spacing w:line="260" w:lineRule="exact"/>
        <w:ind w:left="5760" w:firstLine="720"/>
        <w:rPr>
          <w:b/>
          <w:spacing w:val="-3"/>
          <w:position w:val="-1"/>
          <w:sz w:val="24"/>
          <w:szCs w:val="24"/>
        </w:rPr>
      </w:pPr>
    </w:p>
    <w:p w14:paraId="0C2A61BA" w14:textId="77777777" w:rsidR="00E77C6A" w:rsidRDefault="00E77C6A" w:rsidP="00400C7E">
      <w:pPr>
        <w:spacing w:line="260" w:lineRule="exact"/>
        <w:ind w:left="5760" w:firstLine="720"/>
        <w:rPr>
          <w:b/>
          <w:spacing w:val="-3"/>
          <w:position w:val="-1"/>
          <w:sz w:val="24"/>
          <w:szCs w:val="24"/>
        </w:rPr>
      </w:pPr>
    </w:p>
    <w:p w14:paraId="50F3C40F" w14:textId="77777777" w:rsidR="00E77C6A" w:rsidRDefault="00E77C6A" w:rsidP="00400C7E">
      <w:pPr>
        <w:spacing w:line="260" w:lineRule="exact"/>
        <w:ind w:left="5760" w:firstLine="720"/>
        <w:rPr>
          <w:b/>
          <w:spacing w:val="-3"/>
          <w:position w:val="-1"/>
          <w:sz w:val="24"/>
          <w:szCs w:val="24"/>
        </w:rPr>
      </w:pPr>
    </w:p>
    <w:p w14:paraId="32B542B9" w14:textId="77777777" w:rsidR="00E77C6A" w:rsidRDefault="00E77C6A" w:rsidP="00400C7E">
      <w:pPr>
        <w:spacing w:line="260" w:lineRule="exact"/>
        <w:ind w:left="5760" w:firstLine="720"/>
        <w:rPr>
          <w:b/>
          <w:spacing w:val="-3"/>
          <w:position w:val="-1"/>
          <w:sz w:val="24"/>
          <w:szCs w:val="24"/>
        </w:rPr>
      </w:pPr>
    </w:p>
    <w:p w14:paraId="6ECD93C9" w14:textId="77777777" w:rsidR="00616FB8" w:rsidRDefault="00616FB8" w:rsidP="00400C7E">
      <w:pPr>
        <w:spacing w:line="260" w:lineRule="exact"/>
        <w:ind w:left="5760" w:firstLine="720"/>
        <w:rPr>
          <w:sz w:val="24"/>
          <w:szCs w:val="24"/>
        </w:rPr>
      </w:pPr>
      <w:r>
        <w:rPr>
          <w:b/>
          <w:spacing w:val="-3"/>
          <w:position w:val="-1"/>
          <w:sz w:val="24"/>
          <w:szCs w:val="24"/>
        </w:rPr>
        <w:t>P</w:t>
      </w:r>
      <w:r>
        <w:rPr>
          <w:b/>
          <w:spacing w:val="-1"/>
          <w:position w:val="-1"/>
          <w:sz w:val="24"/>
          <w:szCs w:val="24"/>
        </w:rPr>
        <w:t>e</w:t>
      </w:r>
      <w:r>
        <w:rPr>
          <w:b/>
          <w:spacing w:val="1"/>
          <w:position w:val="-1"/>
          <w:sz w:val="24"/>
          <w:szCs w:val="24"/>
        </w:rPr>
        <w:t>nu</w:t>
      </w:r>
      <w:r>
        <w:rPr>
          <w:b/>
          <w:position w:val="-1"/>
          <w:sz w:val="24"/>
          <w:szCs w:val="24"/>
        </w:rPr>
        <w:t>l</w:t>
      </w:r>
      <w:r>
        <w:rPr>
          <w:b/>
          <w:spacing w:val="1"/>
          <w:position w:val="-1"/>
          <w:sz w:val="24"/>
          <w:szCs w:val="24"/>
        </w:rPr>
        <w:t>i</w:t>
      </w:r>
      <w:r>
        <w:rPr>
          <w:b/>
          <w:position w:val="-1"/>
          <w:sz w:val="24"/>
          <w:szCs w:val="24"/>
        </w:rPr>
        <w:t>s</w:t>
      </w:r>
    </w:p>
    <w:p w14:paraId="5FAB8B64" w14:textId="77777777" w:rsidR="00400C7E" w:rsidRDefault="00400C7E"/>
    <w:p w14:paraId="530F6174" w14:textId="77777777" w:rsidR="00400C7E" w:rsidRDefault="00400C7E"/>
    <w:p w14:paraId="101A8F16" w14:textId="77777777" w:rsidR="00E77C6A" w:rsidRDefault="00E77C6A"/>
    <w:p w14:paraId="65F000B4" w14:textId="77777777" w:rsidR="00E77C6A" w:rsidRDefault="00E77C6A"/>
    <w:p w14:paraId="4357DEB2" w14:textId="77777777" w:rsidR="00E77C6A" w:rsidRDefault="00E77C6A"/>
    <w:p w14:paraId="1D071C52" w14:textId="77777777" w:rsidR="4A9E0034" w:rsidRDefault="4A9E0034" w:rsidP="4A9E0034"/>
    <w:p w14:paraId="34D63E78" w14:textId="77777777" w:rsidR="4A9E0034" w:rsidRDefault="4A9E0034" w:rsidP="4A9E0034"/>
    <w:p w14:paraId="1A2762C7" w14:textId="77777777" w:rsidR="4A9E0034" w:rsidRDefault="4A9E0034" w:rsidP="4A9E0034"/>
    <w:p w14:paraId="74053652" w14:textId="77777777" w:rsidR="4A9E0034" w:rsidRDefault="4A9E0034" w:rsidP="4A9E0034"/>
    <w:p w14:paraId="0701D351" w14:textId="77777777" w:rsidR="4A9E0034" w:rsidRDefault="4A9E0034" w:rsidP="4A9E0034"/>
    <w:p w14:paraId="6C1470B6" w14:textId="77777777" w:rsidR="4A9E0034" w:rsidRDefault="4A9E0034" w:rsidP="4A9E0034"/>
    <w:p w14:paraId="6734EF59" w14:textId="77777777" w:rsidR="4A9E0034" w:rsidRDefault="4A9E0034" w:rsidP="4A9E0034"/>
    <w:p w14:paraId="74CF25A3" w14:textId="77777777" w:rsidR="00E77C6A" w:rsidRDefault="00E77C6A"/>
    <w:p w14:paraId="49E3C52B" w14:textId="77777777" w:rsidR="00E77C6A" w:rsidRDefault="00E77C6A"/>
    <w:p w14:paraId="420FCC47" w14:textId="77777777" w:rsidR="00E77C6A" w:rsidRDefault="00E77C6A"/>
    <w:p w14:paraId="731C8878" w14:textId="77777777" w:rsidR="00487157" w:rsidRDefault="00487157"/>
    <w:p w14:paraId="28AC6B24" w14:textId="77777777" w:rsidR="00487157" w:rsidRDefault="00487157"/>
    <w:p w14:paraId="79970E2E" w14:textId="77777777" w:rsidR="00487157" w:rsidRDefault="00487157"/>
    <w:p w14:paraId="3307ED34" w14:textId="77777777" w:rsidR="00FF23B9" w:rsidRDefault="00FF23B9">
      <w:pPr>
        <w:spacing w:before="8" w:line="100" w:lineRule="exact"/>
        <w:rPr>
          <w:sz w:val="11"/>
          <w:szCs w:val="11"/>
        </w:rPr>
      </w:pPr>
    </w:p>
    <w:p w14:paraId="5223AC58" w14:textId="77777777" w:rsidR="00FF23B9" w:rsidRDefault="00864425" w:rsidP="00473DFE">
      <w:pPr>
        <w:ind w:left="3780" w:right="2644" w:hanging="1350"/>
        <w:jc w:val="center"/>
        <w:rPr>
          <w:sz w:val="24"/>
          <w:szCs w:val="24"/>
        </w:rPr>
      </w:pPr>
      <w:r>
        <w:rPr>
          <w:b/>
          <w:sz w:val="24"/>
          <w:szCs w:val="24"/>
        </w:rPr>
        <w:lastRenderedPageBreak/>
        <w:t>D</w:t>
      </w:r>
      <w:r>
        <w:rPr>
          <w:b/>
          <w:spacing w:val="1"/>
          <w:sz w:val="24"/>
          <w:szCs w:val="24"/>
        </w:rPr>
        <w:t>A</w:t>
      </w:r>
      <w:r>
        <w:rPr>
          <w:b/>
          <w:spacing w:val="-3"/>
          <w:sz w:val="24"/>
          <w:szCs w:val="24"/>
        </w:rPr>
        <w:t>F</w:t>
      </w:r>
      <w:r>
        <w:rPr>
          <w:b/>
          <w:sz w:val="24"/>
          <w:szCs w:val="24"/>
        </w:rPr>
        <w:t>TAR</w:t>
      </w:r>
      <w:r w:rsidR="00D04B19">
        <w:rPr>
          <w:b/>
          <w:sz w:val="24"/>
          <w:szCs w:val="24"/>
        </w:rPr>
        <w:t xml:space="preserve"> </w:t>
      </w:r>
      <w:r>
        <w:rPr>
          <w:b/>
          <w:sz w:val="24"/>
          <w:szCs w:val="24"/>
        </w:rPr>
        <w:t>I</w:t>
      </w:r>
      <w:r>
        <w:rPr>
          <w:b/>
          <w:spacing w:val="1"/>
          <w:sz w:val="24"/>
          <w:szCs w:val="24"/>
        </w:rPr>
        <w:t>S</w:t>
      </w:r>
      <w:r>
        <w:rPr>
          <w:b/>
          <w:sz w:val="24"/>
          <w:szCs w:val="24"/>
        </w:rPr>
        <w:t>I</w:t>
      </w:r>
    </w:p>
    <w:p w14:paraId="3D979E9C" w14:textId="77777777" w:rsidR="00FF23B9" w:rsidRDefault="00FF23B9"/>
    <w:p w14:paraId="7CAC9D10" w14:textId="77777777" w:rsidR="00FF23B9" w:rsidRPr="0092222D" w:rsidRDefault="00417225" w:rsidP="00931F37">
      <w:pPr>
        <w:tabs>
          <w:tab w:val="left" w:leader="dot" w:pos="7371"/>
        </w:tabs>
        <w:spacing w:after="120" w:line="360" w:lineRule="auto"/>
        <w:rPr>
          <w:b/>
          <w:sz w:val="24"/>
          <w:szCs w:val="24"/>
        </w:rPr>
      </w:pPr>
      <w:r w:rsidRPr="0092222D">
        <w:rPr>
          <w:b/>
          <w:sz w:val="24"/>
          <w:szCs w:val="24"/>
        </w:rPr>
        <w:t>KATA PENGANTA</w:t>
      </w:r>
      <w:r w:rsidR="00E77C6A">
        <w:rPr>
          <w:b/>
          <w:sz w:val="24"/>
          <w:szCs w:val="24"/>
        </w:rPr>
        <w:t>R</w:t>
      </w:r>
      <w:r w:rsidR="0092222D" w:rsidRPr="0092222D">
        <w:rPr>
          <w:b/>
          <w:sz w:val="24"/>
          <w:szCs w:val="24"/>
        </w:rPr>
        <w:tab/>
      </w:r>
      <w:r w:rsidR="00E77C6A">
        <w:rPr>
          <w:b/>
          <w:sz w:val="24"/>
          <w:szCs w:val="24"/>
        </w:rPr>
        <w:t xml:space="preserve">      ix</w:t>
      </w:r>
    </w:p>
    <w:p w14:paraId="05125937" w14:textId="77777777" w:rsidR="0092222D" w:rsidRPr="0092222D" w:rsidRDefault="0092222D" w:rsidP="00931F37">
      <w:pPr>
        <w:tabs>
          <w:tab w:val="left" w:leader="dot" w:pos="7371"/>
        </w:tabs>
        <w:spacing w:after="120" w:line="360" w:lineRule="auto"/>
        <w:rPr>
          <w:b/>
          <w:sz w:val="24"/>
          <w:szCs w:val="24"/>
        </w:rPr>
      </w:pPr>
      <w:r w:rsidRPr="0092222D">
        <w:rPr>
          <w:b/>
          <w:sz w:val="24"/>
          <w:szCs w:val="24"/>
        </w:rPr>
        <w:t xml:space="preserve">DAFTAR ISI </w:t>
      </w:r>
      <w:r w:rsidRPr="0092222D">
        <w:rPr>
          <w:b/>
          <w:sz w:val="24"/>
          <w:szCs w:val="24"/>
        </w:rPr>
        <w:tab/>
      </w:r>
      <w:r w:rsidR="00E77C6A">
        <w:rPr>
          <w:b/>
          <w:sz w:val="24"/>
          <w:szCs w:val="24"/>
        </w:rPr>
        <w:t xml:space="preserve">      xi</w:t>
      </w:r>
    </w:p>
    <w:p w14:paraId="2BF543C3" w14:textId="77777777" w:rsidR="0092222D" w:rsidRPr="0092222D" w:rsidRDefault="0092222D" w:rsidP="00931F37">
      <w:pPr>
        <w:tabs>
          <w:tab w:val="left" w:leader="dot" w:pos="7371"/>
        </w:tabs>
        <w:spacing w:after="120" w:line="360" w:lineRule="auto"/>
        <w:rPr>
          <w:b/>
          <w:sz w:val="24"/>
          <w:szCs w:val="24"/>
        </w:rPr>
      </w:pPr>
      <w:r w:rsidRPr="0092222D">
        <w:rPr>
          <w:b/>
          <w:sz w:val="24"/>
          <w:szCs w:val="24"/>
        </w:rPr>
        <w:t xml:space="preserve">DAFTAR TABEL </w:t>
      </w:r>
      <w:r w:rsidRPr="0092222D">
        <w:rPr>
          <w:b/>
          <w:sz w:val="24"/>
          <w:szCs w:val="24"/>
        </w:rPr>
        <w:tab/>
      </w:r>
      <w:r w:rsidR="00E77C6A">
        <w:rPr>
          <w:b/>
          <w:sz w:val="24"/>
          <w:szCs w:val="24"/>
        </w:rPr>
        <w:t xml:space="preserve">     xii    </w:t>
      </w:r>
    </w:p>
    <w:p w14:paraId="7B354CD4" w14:textId="77777777" w:rsidR="0092222D" w:rsidRPr="00E77C6A" w:rsidRDefault="0092222D" w:rsidP="00DD62E8">
      <w:pPr>
        <w:tabs>
          <w:tab w:val="left" w:leader="dot" w:pos="7371"/>
        </w:tabs>
        <w:spacing w:before="120" w:line="360" w:lineRule="auto"/>
        <w:rPr>
          <w:b/>
          <w:sz w:val="24"/>
          <w:szCs w:val="24"/>
        </w:rPr>
      </w:pPr>
      <w:r w:rsidRPr="0092222D">
        <w:rPr>
          <w:b/>
          <w:sz w:val="24"/>
          <w:szCs w:val="24"/>
        </w:rPr>
        <w:t>BAB I. PENDAHULUAN</w:t>
      </w:r>
      <w:r w:rsidRPr="0092222D">
        <w:rPr>
          <w:b/>
          <w:sz w:val="24"/>
          <w:szCs w:val="24"/>
        </w:rPr>
        <w:tab/>
      </w:r>
      <w:r w:rsidR="00E77C6A">
        <w:rPr>
          <w:b/>
          <w:sz w:val="24"/>
          <w:szCs w:val="24"/>
        </w:rPr>
        <w:t xml:space="preserve">       1</w:t>
      </w:r>
    </w:p>
    <w:p w14:paraId="46D15BAC" w14:textId="77777777" w:rsidR="0092222D" w:rsidRPr="0092222D" w:rsidRDefault="00430159" w:rsidP="00931F37">
      <w:pPr>
        <w:pStyle w:val="ListParagraph"/>
        <w:numPr>
          <w:ilvl w:val="1"/>
          <w:numId w:val="30"/>
        </w:numPr>
        <w:tabs>
          <w:tab w:val="left" w:leader="dot" w:pos="7371"/>
        </w:tabs>
        <w:spacing w:after="120" w:line="240" w:lineRule="auto"/>
        <w:rPr>
          <w:sz w:val="24"/>
          <w:szCs w:val="24"/>
        </w:rPr>
      </w:pPr>
      <w:r>
        <w:rPr>
          <w:sz w:val="24"/>
          <w:szCs w:val="24"/>
        </w:rPr>
        <w:t>Latar</w:t>
      </w:r>
      <w:r w:rsidR="0092222D" w:rsidRPr="0092222D">
        <w:rPr>
          <w:sz w:val="24"/>
          <w:szCs w:val="24"/>
        </w:rPr>
        <w:t>Belakang</w:t>
      </w:r>
      <w:r w:rsidR="0092222D" w:rsidRPr="0092222D">
        <w:rPr>
          <w:sz w:val="24"/>
          <w:szCs w:val="24"/>
        </w:rPr>
        <w:tab/>
      </w:r>
      <w:r w:rsidR="00E77C6A">
        <w:rPr>
          <w:sz w:val="24"/>
          <w:szCs w:val="24"/>
        </w:rPr>
        <w:t xml:space="preserve">       1</w:t>
      </w:r>
    </w:p>
    <w:p w14:paraId="68B6BCA9" w14:textId="0F85AFB9" w:rsidR="0092222D" w:rsidRDefault="00D3012C" w:rsidP="00931F37">
      <w:pPr>
        <w:pStyle w:val="ListParagraph"/>
        <w:numPr>
          <w:ilvl w:val="1"/>
          <w:numId w:val="30"/>
        </w:numPr>
        <w:tabs>
          <w:tab w:val="left" w:leader="dot" w:pos="7371"/>
        </w:tabs>
        <w:spacing w:after="120" w:line="240" w:lineRule="auto"/>
        <w:rPr>
          <w:sz w:val="24"/>
          <w:szCs w:val="24"/>
        </w:rPr>
      </w:pPr>
      <w:r>
        <w:rPr>
          <w:sz w:val="24"/>
          <w:szCs w:val="24"/>
        </w:rPr>
        <w:t>Rumusan Masalah</w:t>
      </w:r>
      <w:r w:rsidR="0092222D">
        <w:rPr>
          <w:sz w:val="24"/>
          <w:szCs w:val="24"/>
        </w:rPr>
        <w:tab/>
      </w:r>
      <w:r w:rsidR="00DD62E8">
        <w:rPr>
          <w:sz w:val="24"/>
          <w:szCs w:val="24"/>
        </w:rPr>
        <w:t xml:space="preserve">       </w:t>
      </w:r>
      <w:r>
        <w:rPr>
          <w:sz w:val="24"/>
          <w:szCs w:val="24"/>
        </w:rPr>
        <w:t>3</w:t>
      </w:r>
    </w:p>
    <w:p w14:paraId="45707DCE" w14:textId="77777777" w:rsidR="0092222D" w:rsidRDefault="00D3012C" w:rsidP="00931F37">
      <w:pPr>
        <w:pStyle w:val="ListParagraph"/>
        <w:numPr>
          <w:ilvl w:val="1"/>
          <w:numId w:val="30"/>
        </w:numPr>
        <w:tabs>
          <w:tab w:val="left" w:leader="dot" w:pos="7371"/>
        </w:tabs>
        <w:spacing w:after="120" w:line="240" w:lineRule="auto"/>
        <w:rPr>
          <w:sz w:val="24"/>
          <w:szCs w:val="24"/>
        </w:rPr>
      </w:pPr>
      <w:r>
        <w:rPr>
          <w:sz w:val="24"/>
          <w:szCs w:val="24"/>
        </w:rPr>
        <w:t>Tujuan</w:t>
      </w:r>
      <w:r w:rsidR="0092222D">
        <w:rPr>
          <w:sz w:val="24"/>
          <w:szCs w:val="24"/>
        </w:rPr>
        <w:t>Masalah</w:t>
      </w:r>
      <w:r w:rsidR="0092222D">
        <w:rPr>
          <w:sz w:val="24"/>
          <w:szCs w:val="24"/>
        </w:rPr>
        <w:tab/>
      </w:r>
      <w:r>
        <w:rPr>
          <w:sz w:val="24"/>
          <w:szCs w:val="24"/>
        </w:rPr>
        <w:t xml:space="preserve">       4</w:t>
      </w:r>
    </w:p>
    <w:p w14:paraId="07971C95" w14:textId="77777777" w:rsidR="0092222D" w:rsidRPr="0092222D" w:rsidRDefault="0092222D" w:rsidP="00931F37">
      <w:pPr>
        <w:pStyle w:val="ListParagraph"/>
        <w:numPr>
          <w:ilvl w:val="1"/>
          <w:numId w:val="30"/>
        </w:numPr>
        <w:tabs>
          <w:tab w:val="left" w:leader="dot" w:pos="7371"/>
        </w:tabs>
        <w:spacing w:after="120" w:line="240" w:lineRule="auto"/>
        <w:rPr>
          <w:sz w:val="24"/>
          <w:szCs w:val="24"/>
        </w:rPr>
      </w:pPr>
      <w:r>
        <w:rPr>
          <w:sz w:val="24"/>
          <w:szCs w:val="24"/>
        </w:rPr>
        <w:t>ManfaatPenelitian</w:t>
      </w:r>
      <w:r>
        <w:rPr>
          <w:sz w:val="24"/>
          <w:szCs w:val="24"/>
        </w:rPr>
        <w:tab/>
      </w:r>
      <w:r w:rsidR="00D3012C">
        <w:rPr>
          <w:sz w:val="24"/>
          <w:szCs w:val="24"/>
        </w:rPr>
        <w:t xml:space="preserve">       4</w:t>
      </w:r>
    </w:p>
    <w:p w14:paraId="4B304450" w14:textId="77777777" w:rsidR="0092222D" w:rsidRDefault="0092222D" w:rsidP="00DD62E8">
      <w:pPr>
        <w:tabs>
          <w:tab w:val="left" w:leader="dot" w:pos="7371"/>
        </w:tabs>
        <w:spacing w:before="120" w:line="360" w:lineRule="auto"/>
        <w:rPr>
          <w:b/>
          <w:sz w:val="24"/>
          <w:szCs w:val="24"/>
        </w:rPr>
      </w:pPr>
      <w:r>
        <w:rPr>
          <w:b/>
          <w:sz w:val="24"/>
          <w:szCs w:val="24"/>
        </w:rPr>
        <w:t>BAB II. TINJAUAN PUSTAKA</w:t>
      </w:r>
      <w:r>
        <w:rPr>
          <w:b/>
          <w:sz w:val="24"/>
          <w:szCs w:val="24"/>
        </w:rPr>
        <w:tab/>
      </w:r>
      <w:r w:rsidR="00A07EA7">
        <w:rPr>
          <w:b/>
          <w:sz w:val="24"/>
          <w:szCs w:val="24"/>
        </w:rPr>
        <w:t xml:space="preserve">       5</w:t>
      </w:r>
    </w:p>
    <w:p w14:paraId="15B99625" w14:textId="77777777" w:rsidR="0092222D" w:rsidRDefault="0092222D" w:rsidP="00931F37">
      <w:pPr>
        <w:tabs>
          <w:tab w:val="left" w:leader="dot" w:pos="7371"/>
        </w:tabs>
        <w:spacing w:after="120" w:line="240" w:lineRule="auto"/>
        <w:ind w:firstLine="567"/>
        <w:rPr>
          <w:sz w:val="24"/>
          <w:szCs w:val="24"/>
        </w:rPr>
      </w:pPr>
      <w:r>
        <w:rPr>
          <w:sz w:val="24"/>
          <w:szCs w:val="24"/>
        </w:rPr>
        <w:t>2.1 Angka Konsumsi Ikan</w:t>
      </w:r>
      <w:r>
        <w:rPr>
          <w:sz w:val="24"/>
          <w:szCs w:val="24"/>
        </w:rPr>
        <w:tab/>
      </w:r>
      <w:r w:rsidR="00A07EA7">
        <w:rPr>
          <w:sz w:val="24"/>
          <w:szCs w:val="24"/>
        </w:rPr>
        <w:t xml:space="preserve">       5</w:t>
      </w:r>
    </w:p>
    <w:p w14:paraId="0BC1BE32" w14:textId="77777777" w:rsidR="0092222D" w:rsidRDefault="0092222D" w:rsidP="00931F37">
      <w:pPr>
        <w:tabs>
          <w:tab w:val="left" w:leader="dot" w:pos="7371"/>
        </w:tabs>
        <w:spacing w:after="120" w:line="240" w:lineRule="auto"/>
        <w:ind w:firstLine="567"/>
        <w:rPr>
          <w:sz w:val="24"/>
          <w:szCs w:val="24"/>
        </w:rPr>
      </w:pPr>
      <w:r>
        <w:rPr>
          <w:sz w:val="24"/>
          <w:szCs w:val="24"/>
        </w:rPr>
        <w:t>2.2 Cara Pengolahan Ikan</w:t>
      </w:r>
      <w:r>
        <w:rPr>
          <w:sz w:val="24"/>
          <w:szCs w:val="24"/>
        </w:rPr>
        <w:tab/>
      </w:r>
      <w:r w:rsidR="00A07EA7">
        <w:rPr>
          <w:sz w:val="24"/>
          <w:szCs w:val="24"/>
        </w:rPr>
        <w:t xml:space="preserve">       5</w:t>
      </w:r>
    </w:p>
    <w:p w14:paraId="22AA32D9" w14:textId="77777777" w:rsidR="0092222D" w:rsidRPr="0092222D" w:rsidRDefault="0092222D" w:rsidP="00931F37">
      <w:pPr>
        <w:tabs>
          <w:tab w:val="left" w:leader="dot" w:pos="7371"/>
        </w:tabs>
        <w:spacing w:after="120" w:line="240" w:lineRule="auto"/>
        <w:ind w:firstLine="567"/>
        <w:rPr>
          <w:sz w:val="24"/>
          <w:szCs w:val="24"/>
        </w:rPr>
      </w:pPr>
      <w:r>
        <w:rPr>
          <w:sz w:val="24"/>
          <w:szCs w:val="24"/>
        </w:rPr>
        <w:t>2.3 Prevalensi Stunting</w:t>
      </w:r>
      <w:r>
        <w:rPr>
          <w:sz w:val="24"/>
          <w:szCs w:val="24"/>
        </w:rPr>
        <w:tab/>
      </w:r>
      <w:r w:rsidR="00A07EA7">
        <w:rPr>
          <w:sz w:val="24"/>
          <w:szCs w:val="24"/>
        </w:rPr>
        <w:t xml:space="preserve">       6</w:t>
      </w:r>
    </w:p>
    <w:p w14:paraId="766D6886" w14:textId="77777777" w:rsidR="0092222D" w:rsidRDefault="0092222D" w:rsidP="00DD62E8">
      <w:pPr>
        <w:tabs>
          <w:tab w:val="left" w:leader="dot" w:pos="7371"/>
        </w:tabs>
        <w:spacing w:before="120" w:line="360" w:lineRule="auto"/>
        <w:rPr>
          <w:b/>
          <w:sz w:val="24"/>
          <w:szCs w:val="24"/>
        </w:rPr>
      </w:pPr>
      <w:r>
        <w:rPr>
          <w:b/>
          <w:sz w:val="24"/>
          <w:szCs w:val="24"/>
        </w:rPr>
        <w:t>BAB III. METODE PENELITIAN</w:t>
      </w:r>
      <w:r>
        <w:rPr>
          <w:b/>
          <w:sz w:val="24"/>
          <w:szCs w:val="24"/>
        </w:rPr>
        <w:tab/>
      </w:r>
      <w:r w:rsidR="00A07EA7">
        <w:rPr>
          <w:b/>
          <w:sz w:val="24"/>
          <w:szCs w:val="24"/>
        </w:rPr>
        <w:t xml:space="preserve">       8</w:t>
      </w:r>
    </w:p>
    <w:p w14:paraId="5E4FD7A3" w14:textId="77777777" w:rsidR="0092222D" w:rsidRDefault="0092222D" w:rsidP="00931F37">
      <w:pPr>
        <w:tabs>
          <w:tab w:val="left" w:leader="dot" w:pos="7371"/>
        </w:tabs>
        <w:spacing w:after="120" w:line="240" w:lineRule="auto"/>
        <w:ind w:firstLine="567"/>
        <w:rPr>
          <w:sz w:val="24"/>
          <w:szCs w:val="24"/>
        </w:rPr>
      </w:pPr>
      <w:r>
        <w:rPr>
          <w:sz w:val="24"/>
          <w:szCs w:val="24"/>
        </w:rPr>
        <w:t>3.1</w:t>
      </w:r>
      <w:r w:rsidR="004F6CEE">
        <w:rPr>
          <w:sz w:val="24"/>
          <w:szCs w:val="24"/>
        </w:rPr>
        <w:t xml:space="preserve"> Waktu dan Tempat</w:t>
      </w:r>
      <w:r w:rsidR="004F6CEE">
        <w:rPr>
          <w:sz w:val="24"/>
          <w:szCs w:val="24"/>
        </w:rPr>
        <w:tab/>
      </w:r>
      <w:r w:rsidR="00A07EA7">
        <w:rPr>
          <w:sz w:val="24"/>
          <w:szCs w:val="24"/>
        </w:rPr>
        <w:t xml:space="preserve">       8</w:t>
      </w:r>
    </w:p>
    <w:p w14:paraId="381064E7" w14:textId="77777777" w:rsidR="004F6CEE" w:rsidRDefault="004F6CEE" w:rsidP="00931F37">
      <w:pPr>
        <w:tabs>
          <w:tab w:val="left" w:leader="dot" w:pos="7371"/>
        </w:tabs>
        <w:spacing w:after="120" w:line="240" w:lineRule="auto"/>
        <w:ind w:firstLine="567"/>
        <w:rPr>
          <w:sz w:val="24"/>
          <w:szCs w:val="24"/>
        </w:rPr>
      </w:pPr>
      <w:r>
        <w:rPr>
          <w:sz w:val="24"/>
          <w:szCs w:val="24"/>
        </w:rPr>
        <w:t>3.2 MetodePenelitian</w:t>
      </w:r>
      <w:r>
        <w:rPr>
          <w:sz w:val="24"/>
          <w:szCs w:val="24"/>
        </w:rPr>
        <w:tab/>
      </w:r>
      <w:r w:rsidR="00A07EA7">
        <w:rPr>
          <w:sz w:val="24"/>
          <w:szCs w:val="24"/>
        </w:rPr>
        <w:t xml:space="preserve">       8</w:t>
      </w:r>
    </w:p>
    <w:p w14:paraId="67FBBFD7" w14:textId="77777777" w:rsidR="004F6CEE" w:rsidRPr="0092222D" w:rsidRDefault="004F6CEE" w:rsidP="00931F37">
      <w:pPr>
        <w:tabs>
          <w:tab w:val="left" w:leader="dot" w:pos="7371"/>
        </w:tabs>
        <w:spacing w:after="120" w:line="240" w:lineRule="auto"/>
        <w:ind w:firstLine="567"/>
        <w:rPr>
          <w:sz w:val="24"/>
          <w:szCs w:val="24"/>
        </w:rPr>
      </w:pPr>
      <w:r>
        <w:rPr>
          <w:sz w:val="24"/>
          <w:szCs w:val="24"/>
        </w:rPr>
        <w:t>3.3 ProsedurPenelitian</w:t>
      </w:r>
      <w:r>
        <w:rPr>
          <w:sz w:val="24"/>
          <w:szCs w:val="24"/>
        </w:rPr>
        <w:tab/>
      </w:r>
      <w:r w:rsidR="00A07EA7">
        <w:rPr>
          <w:sz w:val="24"/>
          <w:szCs w:val="24"/>
        </w:rPr>
        <w:t xml:space="preserve">       8</w:t>
      </w:r>
    </w:p>
    <w:p w14:paraId="3FFB97B6" w14:textId="77777777" w:rsidR="0092222D" w:rsidRDefault="0092222D" w:rsidP="00DD62E8">
      <w:pPr>
        <w:tabs>
          <w:tab w:val="left" w:leader="dot" w:pos="7371"/>
        </w:tabs>
        <w:spacing w:before="120" w:line="360" w:lineRule="auto"/>
        <w:rPr>
          <w:b/>
          <w:sz w:val="24"/>
          <w:szCs w:val="24"/>
        </w:rPr>
      </w:pPr>
      <w:r>
        <w:rPr>
          <w:b/>
          <w:sz w:val="24"/>
          <w:szCs w:val="24"/>
        </w:rPr>
        <w:t>BAB IV. HASIL DAN PEMBAHASAN</w:t>
      </w:r>
      <w:r>
        <w:rPr>
          <w:b/>
          <w:sz w:val="24"/>
          <w:szCs w:val="24"/>
        </w:rPr>
        <w:tab/>
      </w:r>
      <w:r w:rsidR="00A07EA7">
        <w:rPr>
          <w:b/>
          <w:sz w:val="24"/>
          <w:szCs w:val="24"/>
        </w:rPr>
        <w:t xml:space="preserve">     11</w:t>
      </w:r>
    </w:p>
    <w:p w14:paraId="31F7FD94" w14:textId="7757808C" w:rsidR="004F6CEE" w:rsidRDefault="1EC62D43" w:rsidP="00931F37">
      <w:pPr>
        <w:pBdr>
          <w:top w:val="nil"/>
          <w:left w:val="nil"/>
          <w:bottom w:val="nil"/>
          <w:right w:val="nil"/>
          <w:between w:val="nil"/>
        </w:pBdr>
        <w:tabs>
          <w:tab w:val="left" w:leader="dot" w:pos="7371"/>
        </w:tabs>
        <w:spacing w:line="240" w:lineRule="auto"/>
        <w:ind w:left="993" w:right="583" w:hanging="426"/>
        <w:jc w:val="both"/>
        <w:rPr>
          <w:color w:val="000000"/>
          <w:sz w:val="24"/>
          <w:szCs w:val="24"/>
        </w:rPr>
      </w:pPr>
      <w:r w:rsidRPr="1EC62D43">
        <w:rPr>
          <w:sz w:val="24"/>
          <w:szCs w:val="24"/>
        </w:rPr>
        <w:t>4.1</w:t>
      </w:r>
      <w:r w:rsidR="00DD62E8">
        <w:rPr>
          <w:sz w:val="24"/>
          <w:szCs w:val="24"/>
        </w:rPr>
        <w:t xml:space="preserve"> </w:t>
      </w:r>
      <w:r w:rsidRPr="1EC62D43">
        <w:rPr>
          <w:color w:val="000000" w:themeColor="text1"/>
          <w:sz w:val="24"/>
          <w:szCs w:val="24"/>
        </w:rPr>
        <w:t>Angka Konsumsi Ikan Dan Cara Pengolahan Ikan Pada Keluarga</w:t>
      </w:r>
      <w:r w:rsidR="00DD62E8">
        <w:rPr>
          <w:color w:val="000000" w:themeColor="text1"/>
          <w:sz w:val="24"/>
          <w:szCs w:val="24"/>
        </w:rPr>
        <w:t xml:space="preserve"> </w:t>
      </w:r>
      <w:r w:rsidRPr="1EC62D43">
        <w:rPr>
          <w:i/>
          <w:iCs/>
          <w:color w:val="000000" w:themeColor="text1"/>
          <w:sz w:val="24"/>
          <w:szCs w:val="24"/>
        </w:rPr>
        <w:t xml:space="preserve">Stunting </w:t>
      </w:r>
      <w:r w:rsidRPr="1EC62D43">
        <w:rPr>
          <w:color w:val="000000" w:themeColor="text1"/>
          <w:sz w:val="24"/>
          <w:szCs w:val="24"/>
        </w:rPr>
        <w:t>Dan Tidak</w:t>
      </w:r>
      <w:r w:rsidR="00DD62E8">
        <w:rPr>
          <w:color w:val="000000" w:themeColor="text1"/>
          <w:sz w:val="24"/>
          <w:szCs w:val="24"/>
        </w:rPr>
        <w:t xml:space="preserve"> </w:t>
      </w:r>
      <w:r w:rsidRPr="1EC62D43">
        <w:rPr>
          <w:i/>
          <w:iCs/>
          <w:color w:val="000000" w:themeColor="text1"/>
          <w:sz w:val="24"/>
          <w:szCs w:val="24"/>
        </w:rPr>
        <w:t>Stunting</w:t>
      </w:r>
      <w:r w:rsidR="004F6CEE">
        <w:tab/>
      </w:r>
      <w:r w:rsidRPr="1EC62D43">
        <w:rPr>
          <w:color w:val="000000" w:themeColor="text1"/>
          <w:sz w:val="24"/>
          <w:szCs w:val="24"/>
        </w:rPr>
        <w:t xml:space="preserve">     11</w:t>
      </w:r>
    </w:p>
    <w:p w14:paraId="7C61468E" w14:textId="647E9510" w:rsidR="00DD62E8" w:rsidRPr="00DD62E8" w:rsidRDefault="1EC62D43" w:rsidP="00DD62E8">
      <w:pPr>
        <w:pBdr>
          <w:top w:val="nil"/>
          <w:left w:val="nil"/>
          <w:bottom w:val="nil"/>
          <w:right w:val="nil"/>
          <w:between w:val="nil"/>
        </w:pBdr>
        <w:tabs>
          <w:tab w:val="left" w:leader="dot" w:pos="7371"/>
        </w:tabs>
        <w:spacing w:line="240" w:lineRule="auto"/>
        <w:ind w:left="851" w:right="583" w:hanging="284"/>
        <w:jc w:val="both"/>
        <w:rPr>
          <w:color w:val="000000"/>
          <w:sz w:val="24"/>
          <w:szCs w:val="24"/>
        </w:rPr>
      </w:pPr>
      <w:r w:rsidRPr="1EC62D43">
        <w:rPr>
          <w:color w:val="000000" w:themeColor="text1"/>
          <w:sz w:val="24"/>
          <w:szCs w:val="24"/>
        </w:rPr>
        <w:t>4.2 Hubungan Angka Konsumsi Ikan Dan Cara Pengolahan Ikan</w:t>
      </w:r>
      <w:r w:rsidR="00DD62E8">
        <w:rPr>
          <w:color w:val="000000" w:themeColor="text1"/>
          <w:sz w:val="24"/>
          <w:szCs w:val="24"/>
        </w:rPr>
        <w:t xml:space="preserve"> </w:t>
      </w:r>
      <w:r w:rsidRPr="1EC62D43">
        <w:rPr>
          <w:color w:val="000000" w:themeColor="text1"/>
          <w:sz w:val="24"/>
          <w:szCs w:val="24"/>
        </w:rPr>
        <w:t>Terhadap</w:t>
      </w:r>
      <w:r w:rsidR="00DD62E8">
        <w:rPr>
          <w:color w:val="000000" w:themeColor="text1"/>
          <w:sz w:val="24"/>
          <w:szCs w:val="24"/>
        </w:rPr>
        <w:t xml:space="preserve"> </w:t>
      </w:r>
      <w:r w:rsidRPr="1EC62D43">
        <w:rPr>
          <w:color w:val="000000" w:themeColor="text1"/>
          <w:sz w:val="24"/>
          <w:szCs w:val="24"/>
        </w:rPr>
        <w:t>Prevalensi</w:t>
      </w:r>
      <w:r w:rsidR="00DD62E8">
        <w:rPr>
          <w:color w:val="000000" w:themeColor="text1"/>
          <w:sz w:val="24"/>
          <w:szCs w:val="24"/>
        </w:rPr>
        <w:t xml:space="preserve"> </w:t>
      </w:r>
      <w:r w:rsidRPr="1EC62D43">
        <w:rPr>
          <w:i/>
          <w:iCs/>
          <w:color w:val="000000" w:themeColor="text1"/>
          <w:sz w:val="24"/>
          <w:szCs w:val="24"/>
        </w:rPr>
        <w:t>Stunting</w:t>
      </w:r>
      <w:r w:rsidR="004F6CEE">
        <w:tab/>
      </w:r>
      <w:r w:rsidR="00DD62E8">
        <w:t xml:space="preserve">      </w:t>
      </w:r>
      <w:r w:rsidRPr="1EC62D43">
        <w:rPr>
          <w:color w:val="000000" w:themeColor="text1"/>
          <w:sz w:val="24"/>
          <w:szCs w:val="24"/>
        </w:rPr>
        <w:t>12</w:t>
      </w:r>
    </w:p>
    <w:p w14:paraId="5372817B" w14:textId="77777777" w:rsidR="0092222D" w:rsidRDefault="0092222D" w:rsidP="00DD62E8">
      <w:pPr>
        <w:tabs>
          <w:tab w:val="left" w:leader="dot" w:pos="7371"/>
        </w:tabs>
        <w:spacing w:before="120" w:line="360" w:lineRule="auto"/>
        <w:rPr>
          <w:b/>
          <w:sz w:val="24"/>
          <w:szCs w:val="24"/>
        </w:rPr>
      </w:pPr>
      <w:r>
        <w:rPr>
          <w:b/>
          <w:sz w:val="24"/>
          <w:szCs w:val="24"/>
        </w:rPr>
        <w:t>BAB V. KESIMPULAN DAN SARAN</w:t>
      </w:r>
      <w:r>
        <w:rPr>
          <w:b/>
          <w:sz w:val="24"/>
          <w:szCs w:val="24"/>
        </w:rPr>
        <w:tab/>
      </w:r>
      <w:r w:rsidR="00A07EA7">
        <w:rPr>
          <w:b/>
          <w:sz w:val="24"/>
          <w:szCs w:val="24"/>
        </w:rPr>
        <w:t xml:space="preserve">     17</w:t>
      </w:r>
    </w:p>
    <w:p w14:paraId="6ADE35A1" w14:textId="77777777" w:rsidR="004F6CEE" w:rsidRDefault="004F6CEE" w:rsidP="00931F37">
      <w:pPr>
        <w:tabs>
          <w:tab w:val="left" w:leader="dot" w:pos="7371"/>
        </w:tabs>
        <w:spacing w:after="120" w:line="240" w:lineRule="auto"/>
        <w:ind w:firstLine="567"/>
        <w:rPr>
          <w:sz w:val="24"/>
          <w:szCs w:val="24"/>
        </w:rPr>
      </w:pPr>
      <w:r>
        <w:rPr>
          <w:sz w:val="24"/>
          <w:szCs w:val="24"/>
        </w:rPr>
        <w:t>5.1 Kesimpulan</w:t>
      </w:r>
      <w:r>
        <w:rPr>
          <w:sz w:val="24"/>
          <w:szCs w:val="24"/>
        </w:rPr>
        <w:tab/>
      </w:r>
      <w:r w:rsidR="00A07EA7">
        <w:rPr>
          <w:sz w:val="24"/>
          <w:szCs w:val="24"/>
        </w:rPr>
        <w:t xml:space="preserve">     17</w:t>
      </w:r>
    </w:p>
    <w:p w14:paraId="69BC5B8B" w14:textId="77777777" w:rsidR="004F6CEE" w:rsidRPr="004F6CEE" w:rsidRDefault="004F6CEE" w:rsidP="00931F37">
      <w:pPr>
        <w:tabs>
          <w:tab w:val="left" w:leader="dot" w:pos="7371"/>
        </w:tabs>
        <w:spacing w:after="120" w:line="240" w:lineRule="auto"/>
        <w:ind w:firstLine="567"/>
        <w:rPr>
          <w:sz w:val="24"/>
          <w:szCs w:val="24"/>
        </w:rPr>
      </w:pPr>
      <w:r>
        <w:rPr>
          <w:sz w:val="24"/>
          <w:szCs w:val="24"/>
        </w:rPr>
        <w:t>5.2 Saran</w:t>
      </w:r>
      <w:r>
        <w:rPr>
          <w:sz w:val="24"/>
          <w:szCs w:val="24"/>
        </w:rPr>
        <w:tab/>
      </w:r>
      <w:r w:rsidR="00A07EA7">
        <w:rPr>
          <w:sz w:val="24"/>
          <w:szCs w:val="24"/>
        </w:rPr>
        <w:t xml:space="preserve">     17</w:t>
      </w:r>
    </w:p>
    <w:p w14:paraId="7A10DFA6" w14:textId="77777777" w:rsidR="0092222D" w:rsidRDefault="0092222D" w:rsidP="00DD62E8">
      <w:pPr>
        <w:tabs>
          <w:tab w:val="left" w:leader="dot" w:pos="7371"/>
        </w:tabs>
        <w:spacing w:before="120" w:after="120" w:line="360" w:lineRule="auto"/>
        <w:rPr>
          <w:b/>
          <w:sz w:val="24"/>
          <w:szCs w:val="24"/>
        </w:rPr>
      </w:pPr>
      <w:r>
        <w:rPr>
          <w:b/>
          <w:sz w:val="24"/>
          <w:szCs w:val="24"/>
        </w:rPr>
        <w:t>DAFTAR PUSTAKA</w:t>
      </w:r>
      <w:r>
        <w:rPr>
          <w:b/>
          <w:sz w:val="24"/>
          <w:szCs w:val="24"/>
        </w:rPr>
        <w:tab/>
      </w:r>
      <w:r w:rsidR="00A07EA7">
        <w:rPr>
          <w:b/>
          <w:sz w:val="24"/>
          <w:szCs w:val="24"/>
        </w:rPr>
        <w:t xml:space="preserve">     18</w:t>
      </w:r>
    </w:p>
    <w:p w14:paraId="7460E2AE" w14:textId="77777777" w:rsidR="0092222D" w:rsidRPr="0092222D" w:rsidRDefault="0092222D" w:rsidP="00931F37">
      <w:pPr>
        <w:tabs>
          <w:tab w:val="left" w:leader="dot" w:pos="7371"/>
        </w:tabs>
        <w:spacing w:after="120" w:line="360" w:lineRule="auto"/>
        <w:rPr>
          <w:b/>
          <w:sz w:val="24"/>
          <w:szCs w:val="24"/>
        </w:rPr>
      </w:pPr>
      <w:r>
        <w:rPr>
          <w:b/>
          <w:sz w:val="24"/>
          <w:szCs w:val="24"/>
        </w:rPr>
        <w:t>LAMPIRAN</w:t>
      </w:r>
      <w:r>
        <w:rPr>
          <w:b/>
          <w:sz w:val="24"/>
          <w:szCs w:val="24"/>
        </w:rPr>
        <w:tab/>
      </w:r>
      <w:r w:rsidR="00931F37">
        <w:rPr>
          <w:b/>
          <w:sz w:val="24"/>
          <w:szCs w:val="24"/>
        </w:rPr>
        <w:t xml:space="preserve">     20</w:t>
      </w:r>
    </w:p>
    <w:p w14:paraId="43E52552" w14:textId="77777777" w:rsidR="00FF23B9" w:rsidRPr="0092222D" w:rsidRDefault="00FF23B9" w:rsidP="00931F37">
      <w:pPr>
        <w:spacing w:line="360" w:lineRule="auto"/>
        <w:rPr>
          <w:b/>
          <w:sz w:val="24"/>
          <w:szCs w:val="24"/>
        </w:rPr>
      </w:pPr>
    </w:p>
    <w:p w14:paraId="48D59B39" w14:textId="77777777" w:rsidR="00FF23B9" w:rsidRPr="0092222D" w:rsidRDefault="00FF23B9">
      <w:pPr>
        <w:rPr>
          <w:b/>
          <w:sz w:val="24"/>
          <w:szCs w:val="24"/>
        </w:rPr>
      </w:pPr>
    </w:p>
    <w:p w14:paraId="45B0AAC8" w14:textId="77777777" w:rsidR="00FF23B9" w:rsidRDefault="00FF23B9"/>
    <w:p w14:paraId="259482AA" w14:textId="77777777" w:rsidR="00FF23B9" w:rsidRDefault="00FF23B9"/>
    <w:p w14:paraId="4D657C96" w14:textId="77777777" w:rsidR="00FF23B9" w:rsidRDefault="00FF23B9"/>
    <w:p w14:paraId="4969759C" w14:textId="37A24C7E" w:rsidR="00FF23B9" w:rsidRDefault="00FF23B9"/>
    <w:p w14:paraId="685D4B3F" w14:textId="5E1CA90B" w:rsidR="009010D9" w:rsidRDefault="009010D9"/>
    <w:p w14:paraId="0C8E0030" w14:textId="3EA9E836" w:rsidR="009010D9" w:rsidRDefault="009010D9"/>
    <w:p w14:paraId="173E30FE" w14:textId="47EA3DCA" w:rsidR="009010D9" w:rsidRDefault="009010D9"/>
    <w:p w14:paraId="00514D19" w14:textId="77777777" w:rsidR="009010D9" w:rsidRDefault="009010D9"/>
    <w:p w14:paraId="6DD1C9D2" w14:textId="77777777" w:rsidR="00FF23B9" w:rsidRDefault="00FF23B9">
      <w:pPr>
        <w:spacing w:before="20"/>
      </w:pPr>
    </w:p>
    <w:p w14:paraId="24386990" w14:textId="77777777" w:rsidR="00406E3A" w:rsidRDefault="00406E3A">
      <w:pPr>
        <w:rPr>
          <w:b/>
          <w:sz w:val="24"/>
          <w:szCs w:val="24"/>
        </w:rPr>
      </w:pPr>
    </w:p>
    <w:p w14:paraId="23367EEC" w14:textId="77777777" w:rsidR="00FF23B9" w:rsidRDefault="00864425" w:rsidP="00406E3A">
      <w:pPr>
        <w:ind w:left="3582" w:right="3015" w:hanging="612"/>
        <w:jc w:val="center"/>
        <w:rPr>
          <w:sz w:val="24"/>
          <w:szCs w:val="24"/>
        </w:rPr>
      </w:pPr>
      <w:r w:rsidRPr="4A9E0034">
        <w:rPr>
          <w:b/>
          <w:bCs/>
          <w:sz w:val="24"/>
          <w:szCs w:val="24"/>
        </w:rPr>
        <w:lastRenderedPageBreak/>
        <w:t>D</w:t>
      </w:r>
      <w:r w:rsidRPr="4A9E0034">
        <w:rPr>
          <w:b/>
          <w:bCs/>
          <w:spacing w:val="1"/>
          <w:sz w:val="24"/>
          <w:szCs w:val="24"/>
        </w:rPr>
        <w:t>A</w:t>
      </w:r>
      <w:r w:rsidRPr="4A9E0034">
        <w:rPr>
          <w:b/>
          <w:bCs/>
          <w:spacing w:val="-3"/>
          <w:sz w:val="24"/>
          <w:szCs w:val="24"/>
        </w:rPr>
        <w:t>F</w:t>
      </w:r>
      <w:r w:rsidRPr="4A9E0034">
        <w:rPr>
          <w:b/>
          <w:bCs/>
          <w:sz w:val="24"/>
          <w:szCs w:val="24"/>
        </w:rPr>
        <w:t>TAR TAB</w:t>
      </w:r>
      <w:r w:rsidRPr="4A9E0034">
        <w:rPr>
          <w:b/>
          <w:bCs/>
          <w:spacing w:val="1"/>
          <w:sz w:val="24"/>
          <w:szCs w:val="24"/>
        </w:rPr>
        <w:t>E</w:t>
      </w:r>
      <w:r w:rsidRPr="4A9E0034">
        <w:rPr>
          <w:b/>
          <w:bCs/>
          <w:sz w:val="24"/>
          <w:szCs w:val="24"/>
        </w:rPr>
        <w:t>L</w:t>
      </w:r>
    </w:p>
    <w:p w14:paraId="7CAFF3C1" w14:textId="77777777" w:rsidR="00FF23B9" w:rsidRDefault="00FF23B9"/>
    <w:p w14:paraId="05273305" w14:textId="77777777" w:rsidR="00536FD7" w:rsidRPr="00536FD7" w:rsidRDefault="00536FD7" w:rsidP="00536FD7">
      <w:pPr>
        <w:jc w:val="right"/>
        <w:rPr>
          <w:b/>
        </w:rPr>
      </w:pPr>
      <w:r>
        <w:rPr>
          <w:b/>
        </w:rPr>
        <w:t>Halaman</w:t>
      </w:r>
    </w:p>
    <w:p w14:paraId="4BDCFCB1" w14:textId="77777777" w:rsidR="00F6227D" w:rsidRDefault="00F6227D" w:rsidP="00F6227D">
      <w:pPr>
        <w:ind w:right="1204"/>
        <w:rPr>
          <w:sz w:val="28"/>
          <w:szCs w:val="28"/>
        </w:rPr>
      </w:pPr>
    </w:p>
    <w:p w14:paraId="77D6DCC7" w14:textId="77777777" w:rsidR="00FF23B9" w:rsidRPr="00F6227D" w:rsidRDefault="522326C5" w:rsidP="00536FD7">
      <w:pPr>
        <w:pStyle w:val="ListParagraph"/>
        <w:numPr>
          <w:ilvl w:val="0"/>
          <w:numId w:val="31"/>
        </w:numPr>
        <w:tabs>
          <w:tab w:val="left" w:leader="dot" w:pos="7371"/>
        </w:tabs>
        <w:spacing w:line="360" w:lineRule="auto"/>
        <w:ind w:left="357" w:right="866" w:hanging="357"/>
        <w:rPr>
          <w:sz w:val="24"/>
          <w:szCs w:val="24"/>
        </w:rPr>
      </w:pPr>
      <w:r w:rsidRPr="522326C5">
        <w:rPr>
          <w:sz w:val="24"/>
          <w:szCs w:val="24"/>
        </w:rPr>
        <w:t>Tabulasi</w:t>
      </w:r>
      <w:r w:rsidR="00B73317">
        <w:rPr>
          <w:sz w:val="24"/>
          <w:szCs w:val="24"/>
        </w:rPr>
        <w:t xml:space="preserve"> </w:t>
      </w:r>
      <w:r w:rsidRPr="522326C5">
        <w:rPr>
          <w:sz w:val="24"/>
          <w:szCs w:val="24"/>
        </w:rPr>
        <w:t>silang</w:t>
      </w:r>
      <w:r w:rsidR="00B73317">
        <w:rPr>
          <w:sz w:val="24"/>
          <w:szCs w:val="24"/>
        </w:rPr>
        <w:t xml:space="preserve"> </w:t>
      </w:r>
      <w:r w:rsidRPr="522326C5">
        <w:rPr>
          <w:sz w:val="24"/>
          <w:szCs w:val="24"/>
        </w:rPr>
        <w:t>angka</w:t>
      </w:r>
      <w:r w:rsidR="00B73317">
        <w:rPr>
          <w:sz w:val="24"/>
          <w:szCs w:val="24"/>
        </w:rPr>
        <w:t xml:space="preserve"> </w:t>
      </w:r>
      <w:r w:rsidRPr="522326C5">
        <w:rPr>
          <w:sz w:val="24"/>
          <w:szCs w:val="24"/>
        </w:rPr>
        <w:t>konsumsi ikan dan cara</w:t>
      </w:r>
      <w:r w:rsidR="00B73317">
        <w:rPr>
          <w:sz w:val="24"/>
          <w:szCs w:val="24"/>
        </w:rPr>
        <w:t xml:space="preserve"> </w:t>
      </w:r>
      <w:r w:rsidRPr="522326C5">
        <w:rPr>
          <w:sz w:val="24"/>
          <w:szCs w:val="24"/>
        </w:rPr>
        <w:t>pengolahan ikan terhadap</w:t>
      </w:r>
      <w:r w:rsidR="00B73317">
        <w:rPr>
          <w:sz w:val="24"/>
          <w:szCs w:val="24"/>
        </w:rPr>
        <w:t xml:space="preserve"> </w:t>
      </w:r>
      <w:r w:rsidRPr="522326C5">
        <w:rPr>
          <w:sz w:val="24"/>
          <w:szCs w:val="24"/>
        </w:rPr>
        <w:t>prevalensi</w:t>
      </w:r>
      <w:r w:rsidR="00B73317">
        <w:rPr>
          <w:sz w:val="24"/>
          <w:szCs w:val="24"/>
        </w:rPr>
        <w:t xml:space="preserve"> </w:t>
      </w:r>
      <w:r w:rsidRPr="522326C5">
        <w:rPr>
          <w:i/>
          <w:iCs/>
          <w:sz w:val="24"/>
          <w:szCs w:val="24"/>
        </w:rPr>
        <w:t>stunting</w:t>
      </w:r>
      <w:r w:rsidR="00F6227D">
        <w:tab/>
      </w:r>
      <w:r w:rsidRPr="522326C5">
        <w:rPr>
          <w:sz w:val="24"/>
          <w:szCs w:val="24"/>
        </w:rPr>
        <w:t xml:space="preserve">     11</w:t>
      </w:r>
    </w:p>
    <w:p w14:paraId="08E0AD44" w14:textId="77777777" w:rsidR="00A70556" w:rsidRPr="00536FD7" w:rsidRDefault="522326C5" w:rsidP="522326C5">
      <w:pPr>
        <w:pStyle w:val="NoSpacing"/>
        <w:numPr>
          <w:ilvl w:val="0"/>
          <w:numId w:val="31"/>
        </w:numPr>
        <w:tabs>
          <w:tab w:val="left" w:leader="dot" w:pos="7371"/>
        </w:tabs>
        <w:spacing w:line="360" w:lineRule="auto"/>
        <w:ind w:left="357" w:right="1433" w:hanging="357"/>
        <w:jc w:val="both"/>
        <w:rPr>
          <w:b/>
          <w:bCs/>
        </w:rPr>
      </w:pPr>
      <w:r>
        <w:t>Tabulasi</w:t>
      </w:r>
      <w:r w:rsidR="00B73317">
        <w:t xml:space="preserve"> </w:t>
      </w:r>
      <w:r>
        <w:t>silang</w:t>
      </w:r>
      <w:r w:rsidR="00B73317">
        <w:t xml:space="preserve"> </w:t>
      </w:r>
      <w:r>
        <w:t>angka</w:t>
      </w:r>
      <w:r w:rsidR="00B73317">
        <w:t xml:space="preserve"> </w:t>
      </w:r>
      <w:r>
        <w:t>konsumsi ikan dan cara</w:t>
      </w:r>
      <w:r w:rsidR="00B73317">
        <w:t xml:space="preserve"> </w:t>
      </w:r>
      <w:r>
        <w:t>pengolahan ikan terhadap</w:t>
      </w:r>
      <w:r w:rsidR="00B73317">
        <w:t xml:space="preserve"> </w:t>
      </w:r>
      <w:r>
        <w:t>prevalensi</w:t>
      </w:r>
      <w:r w:rsidR="00B73317">
        <w:t xml:space="preserve"> </w:t>
      </w:r>
      <w:r w:rsidRPr="522326C5">
        <w:rPr>
          <w:i/>
          <w:iCs/>
        </w:rPr>
        <w:t>stunting</w:t>
      </w:r>
      <w:r w:rsidR="00A70556">
        <w:tab/>
      </w:r>
      <w:r>
        <w:t xml:space="preserve">     12</w:t>
      </w:r>
    </w:p>
    <w:p w14:paraId="2E63BDA1" w14:textId="77777777" w:rsidR="00536FD7" w:rsidRPr="00974611" w:rsidRDefault="00536FD7" w:rsidP="00536FD7">
      <w:pPr>
        <w:pStyle w:val="NoSpacing"/>
        <w:numPr>
          <w:ilvl w:val="0"/>
          <w:numId w:val="31"/>
        </w:numPr>
        <w:tabs>
          <w:tab w:val="left" w:leader="dot" w:pos="7371"/>
        </w:tabs>
        <w:spacing w:line="360" w:lineRule="auto"/>
        <w:ind w:left="357" w:right="1433" w:hanging="357"/>
        <w:jc w:val="both"/>
        <w:rPr>
          <w:b/>
        </w:rPr>
      </w:pPr>
      <w:r w:rsidRPr="00DA4B15">
        <w:t>Hasil hubungan</w:t>
      </w:r>
      <w:r w:rsidR="00B73317">
        <w:t xml:space="preserve"> </w:t>
      </w:r>
      <w:r w:rsidRPr="00DA4B15">
        <w:t>angka</w:t>
      </w:r>
      <w:r w:rsidR="00B73317">
        <w:t xml:space="preserve"> </w:t>
      </w:r>
      <w:r w:rsidRPr="00DA4B15">
        <w:t>konsumsi ikan dan cara</w:t>
      </w:r>
      <w:r w:rsidR="00B73317">
        <w:t xml:space="preserve"> </w:t>
      </w:r>
      <w:r w:rsidRPr="00DA4B15">
        <w:t>pengolahan ikan terhadap</w:t>
      </w:r>
      <w:r w:rsidR="00B73317">
        <w:t xml:space="preserve"> </w:t>
      </w:r>
      <w:r w:rsidRPr="00DA4B15">
        <w:t>prevalensi</w:t>
      </w:r>
      <w:r w:rsidR="00B73317">
        <w:t xml:space="preserve"> </w:t>
      </w:r>
      <w:r w:rsidRPr="00DA4B15">
        <w:rPr>
          <w:i/>
        </w:rPr>
        <w:t>stunting</w:t>
      </w:r>
      <w:r>
        <w:rPr>
          <w:i/>
        </w:rPr>
        <w:tab/>
      </w:r>
      <w:r>
        <w:t xml:space="preserve">     12</w:t>
      </w:r>
      <w:r>
        <w:rPr>
          <w:i/>
        </w:rPr>
        <w:tab/>
      </w:r>
    </w:p>
    <w:p w14:paraId="436E9E9B" w14:textId="77777777" w:rsidR="00F6227D" w:rsidRPr="00A70556" w:rsidRDefault="00F6227D" w:rsidP="00536FD7">
      <w:pPr>
        <w:pStyle w:val="NoSpacing"/>
        <w:spacing w:line="360" w:lineRule="auto"/>
        <w:ind w:left="1449"/>
        <w:jc w:val="both"/>
      </w:pPr>
    </w:p>
    <w:p w14:paraId="05C78757" w14:textId="77777777" w:rsidR="00FF23B9" w:rsidRDefault="00FF23B9">
      <w:pPr>
        <w:spacing w:before="5" w:line="160" w:lineRule="exact"/>
        <w:rPr>
          <w:sz w:val="17"/>
          <w:szCs w:val="17"/>
        </w:rPr>
      </w:pPr>
    </w:p>
    <w:p w14:paraId="529FBEB7" w14:textId="77777777" w:rsidR="00FF23B9" w:rsidRPr="004D68BC" w:rsidRDefault="00FF23B9" w:rsidP="004D68BC">
      <w:pPr>
        <w:jc w:val="both"/>
        <w:rPr>
          <w:sz w:val="24"/>
          <w:szCs w:val="24"/>
        </w:rPr>
      </w:pPr>
    </w:p>
    <w:p w14:paraId="55644F77" w14:textId="77777777" w:rsidR="00FF23B9" w:rsidRPr="006C0D66" w:rsidRDefault="00FF23B9" w:rsidP="006C0D66">
      <w:pPr>
        <w:spacing w:line="480" w:lineRule="auto"/>
        <w:rPr>
          <w:sz w:val="24"/>
          <w:szCs w:val="24"/>
        </w:rPr>
      </w:pPr>
    </w:p>
    <w:p w14:paraId="04497208" w14:textId="77777777" w:rsidR="00FF23B9" w:rsidRDefault="00FF23B9"/>
    <w:p w14:paraId="10A862AB" w14:textId="77777777" w:rsidR="00FF23B9" w:rsidRDefault="00FF23B9"/>
    <w:p w14:paraId="26DDF1B8" w14:textId="77777777" w:rsidR="00FF23B9" w:rsidRDefault="00FF23B9"/>
    <w:p w14:paraId="2B8EF124" w14:textId="77777777" w:rsidR="00FF23B9" w:rsidRDefault="00FF23B9"/>
    <w:p w14:paraId="25C5CEFE" w14:textId="77777777" w:rsidR="00FF23B9" w:rsidRDefault="00FF23B9"/>
    <w:p w14:paraId="30A2A2BE" w14:textId="77777777" w:rsidR="00FF23B9" w:rsidRDefault="00FF23B9"/>
    <w:p w14:paraId="6A4A1CE7" w14:textId="77777777" w:rsidR="00FF23B9" w:rsidRDefault="00FF23B9"/>
    <w:p w14:paraId="3843A781" w14:textId="77777777" w:rsidR="00FF23B9" w:rsidRDefault="00FF23B9"/>
    <w:p w14:paraId="167DD4AF" w14:textId="77777777" w:rsidR="00FF23B9" w:rsidRDefault="00FF23B9"/>
    <w:p w14:paraId="745508B9" w14:textId="77777777" w:rsidR="00FF23B9" w:rsidRDefault="00FF23B9"/>
    <w:p w14:paraId="7D3CA886" w14:textId="77777777" w:rsidR="00FF23B9" w:rsidRDefault="00FF23B9"/>
    <w:p w14:paraId="1B1A1EAF" w14:textId="77777777" w:rsidR="00FF23B9" w:rsidRDefault="00FF23B9"/>
    <w:p w14:paraId="5417D8BE" w14:textId="77777777" w:rsidR="00FF23B9" w:rsidRDefault="00FF23B9"/>
    <w:p w14:paraId="31E2E191" w14:textId="77777777" w:rsidR="00FF23B9" w:rsidRDefault="00FF23B9"/>
    <w:p w14:paraId="67F44AC5" w14:textId="77777777" w:rsidR="00FF23B9" w:rsidRDefault="00FF23B9"/>
    <w:p w14:paraId="21E55244" w14:textId="77777777" w:rsidR="00FF23B9" w:rsidRDefault="00FF23B9"/>
    <w:p w14:paraId="7591C75A" w14:textId="77777777" w:rsidR="00FF23B9" w:rsidRDefault="00FF23B9"/>
    <w:p w14:paraId="7499C0ED" w14:textId="77777777" w:rsidR="00FF23B9" w:rsidRDefault="00FF23B9"/>
    <w:p w14:paraId="498B4067" w14:textId="77777777" w:rsidR="00FF23B9" w:rsidRDefault="00FF23B9"/>
    <w:p w14:paraId="7E329671" w14:textId="77777777" w:rsidR="00FF23B9" w:rsidRDefault="00FF23B9"/>
    <w:p w14:paraId="75C263E2" w14:textId="77777777" w:rsidR="00FF23B9" w:rsidRDefault="00FF23B9"/>
    <w:p w14:paraId="3D7ED89A" w14:textId="77777777" w:rsidR="00FF23B9" w:rsidRDefault="00FF23B9"/>
    <w:p w14:paraId="46485D64" w14:textId="77777777" w:rsidR="00FF23B9" w:rsidRDefault="00FF23B9"/>
    <w:p w14:paraId="6133B02D" w14:textId="77777777" w:rsidR="00FF23B9" w:rsidRDefault="00FF23B9"/>
    <w:p w14:paraId="16FA88F0" w14:textId="77777777" w:rsidR="00FF23B9" w:rsidRDefault="00FF23B9"/>
    <w:p w14:paraId="246429D1" w14:textId="77777777" w:rsidR="00FF23B9" w:rsidRDefault="00FF23B9" w:rsidP="4A9E0034"/>
    <w:p w14:paraId="31A50D78" w14:textId="77777777" w:rsidR="00FF23B9" w:rsidRDefault="00FF23B9"/>
    <w:p w14:paraId="24028691" w14:textId="77777777" w:rsidR="4A9E0034" w:rsidRDefault="4A9E0034" w:rsidP="4A9E0034"/>
    <w:p w14:paraId="0FF13794" w14:textId="77777777" w:rsidR="4A9E0034" w:rsidRDefault="4A9E0034" w:rsidP="4A9E0034"/>
    <w:p w14:paraId="33EDE682" w14:textId="77777777" w:rsidR="4A9E0034" w:rsidRDefault="4A9E0034" w:rsidP="4A9E0034"/>
    <w:p w14:paraId="48B0D67A" w14:textId="77777777" w:rsidR="4A9E0034" w:rsidRDefault="4A9E0034" w:rsidP="4A9E0034"/>
    <w:p w14:paraId="4320EA93" w14:textId="77777777" w:rsidR="4A9E0034" w:rsidRDefault="4A9E0034" w:rsidP="4A9E0034"/>
    <w:p w14:paraId="60D3E497" w14:textId="77777777" w:rsidR="4A9E0034" w:rsidRDefault="4A9E0034" w:rsidP="4A9E0034"/>
    <w:p w14:paraId="3BF550DE" w14:textId="77777777" w:rsidR="4A9E0034" w:rsidRDefault="4A9E0034" w:rsidP="4A9E0034"/>
    <w:p w14:paraId="4D2C3096" w14:textId="77777777" w:rsidR="00B73317" w:rsidRDefault="00B73317" w:rsidP="4A9E0034"/>
    <w:p w14:paraId="3350BF76" w14:textId="77777777" w:rsidR="00B73317" w:rsidRDefault="00B73317" w:rsidP="4A9E0034"/>
    <w:p w14:paraId="3BCDEAF5" w14:textId="77777777" w:rsidR="4A9E0034" w:rsidRDefault="4A9E0034" w:rsidP="4A9E0034"/>
    <w:p w14:paraId="65BB91B8" w14:textId="77777777" w:rsidR="4A9E0034" w:rsidRDefault="4A9E0034" w:rsidP="4A9E0034"/>
    <w:p w14:paraId="67D21C14" w14:textId="77777777" w:rsidR="4A9E0034" w:rsidRDefault="4A9E0034" w:rsidP="4A9E0034"/>
    <w:p w14:paraId="028C1C1D" w14:textId="77777777" w:rsidR="4A9E0034" w:rsidRDefault="4A9E0034" w:rsidP="4A9E0034"/>
    <w:p w14:paraId="541F26C7" w14:textId="77777777" w:rsidR="4A9E0034" w:rsidRDefault="4A9E0034" w:rsidP="4A9E0034"/>
    <w:p w14:paraId="4A1F7A82" w14:textId="4A075BF9" w:rsidR="4A9E0034" w:rsidRDefault="4A9E0034" w:rsidP="4A9E0034"/>
    <w:p w14:paraId="17603986" w14:textId="77777777" w:rsidR="009010D9" w:rsidRDefault="009010D9" w:rsidP="4A9E0034"/>
    <w:p w14:paraId="34ABB261" w14:textId="77777777" w:rsidR="00835C4B" w:rsidRDefault="00DD62A6" w:rsidP="00370A30">
      <w:pPr>
        <w:pStyle w:val="NoSpacing"/>
        <w:spacing w:line="480" w:lineRule="auto"/>
        <w:jc w:val="center"/>
        <w:rPr>
          <w:b/>
        </w:rPr>
      </w:pPr>
      <w:r>
        <w:rPr>
          <w:b/>
        </w:rPr>
        <w:lastRenderedPageBreak/>
        <w:t>BAB I</w:t>
      </w:r>
    </w:p>
    <w:p w14:paraId="39E71552" w14:textId="77777777" w:rsidR="00DD62A6" w:rsidRDefault="00DD62A6" w:rsidP="00370A30">
      <w:pPr>
        <w:pStyle w:val="NoSpacing"/>
        <w:spacing w:line="480" w:lineRule="auto"/>
        <w:jc w:val="center"/>
        <w:rPr>
          <w:b/>
        </w:rPr>
      </w:pPr>
      <w:r>
        <w:rPr>
          <w:b/>
        </w:rPr>
        <w:t>PENDAHULUAN</w:t>
      </w:r>
    </w:p>
    <w:p w14:paraId="7129BBB5" w14:textId="77777777" w:rsidR="00AE01C2" w:rsidRPr="00E43258" w:rsidRDefault="00E43258" w:rsidP="00E43258">
      <w:pPr>
        <w:pStyle w:val="NoSpacing"/>
        <w:spacing w:line="480" w:lineRule="auto"/>
        <w:rPr>
          <w:b/>
        </w:rPr>
      </w:pPr>
      <w:r>
        <w:rPr>
          <w:b/>
        </w:rPr>
        <w:t>1</w:t>
      </w:r>
      <w:r>
        <w:rPr>
          <w:spacing w:val="2"/>
        </w:rPr>
        <w:t>.</w:t>
      </w:r>
      <w:r w:rsidR="003259E2">
        <w:rPr>
          <w:b/>
          <w:spacing w:val="2"/>
        </w:rPr>
        <w:t>1 Latar</w:t>
      </w:r>
      <w:r w:rsidR="00B73317">
        <w:rPr>
          <w:b/>
          <w:spacing w:val="2"/>
        </w:rPr>
        <w:t xml:space="preserve"> </w:t>
      </w:r>
      <w:r>
        <w:rPr>
          <w:b/>
          <w:spacing w:val="2"/>
        </w:rPr>
        <w:t>Belakang</w:t>
      </w:r>
    </w:p>
    <w:p w14:paraId="6913158C" w14:textId="77765D13" w:rsidR="00AE01C2" w:rsidRPr="005C6756" w:rsidRDefault="00AE01C2" w:rsidP="00370A30">
      <w:pPr>
        <w:pStyle w:val="NoSpacing"/>
        <w:spacing w:line="480" w:lineRule="auto"/>
        <w:ind w:firstLine="720"/>
        <w:jc w:val="both"/>
      </w:pPr>
      <w:r w:rsidRPr="00AE01C2">
        <w:t>Balita</w:t>
      </w:r>
      <w:r w:rsidR="00B73317">
        <w:t xml:space="preserve"> </w:t>
      </w:r>
      <w:r w:rsidRPr="00AE01C2">
        <w:t>pendek (</w:t>
      </w:r>
      <w:r w:rsidRPr="522326C5">
        <w:rPr>
          <w:i/>
          <w:iCs/>
        </w:rPr>
        <w:t>stunting</w:t>
      </w:r>
      <w:r w:rsidRPr="00AE01C2">
        <w:t>) adalah status gizi yang didasarkan pada indeks PB/U atau TB/U dimana</w:t>
      </w:r>
      <w:r w:rsidR="00B73317">
        <w:t xml:space="preserve"> </w:t>
      </w:r>
      <w:r w:rsidRPr="00AE01C2">
        <w:t>dalam</w:t>
      </w:r>
      <w:r w:rsidR="00B73317">
        <w:t xml:space="preserve"> </w:t>
      </w:r>
      <w:r w:rsidRPr="00AE01C2">
        <w:t>standar</w:t>
      </w:r>
      <w:r w:rsidR="00B73317">
        <w:t xml:space="preserve"> </w:t>
      </w:r>
      <w:r w:rsidRPr="00AE01C2">
        <w:t>antropometri</w:t>
      </w:r>
      <w:r w:rsidR="00B73317">
        <w:t xml:space="preserve"> </w:t>
      </w:r>
      <w:r w:rsidRPr="00AE01C2">
        <w:t>penelitian status gizi</w:t>
      </w:r>
      <w:r w:rsidR="00B73317">
        <w:t xml:space="preserve"> </w:t>
      </w:r>
      <w:r w:rsidRPr="00AE01C2">
        <w:t>anak, hasil</w:t>
      </w:r>
      <w:r w:rsidR="00B73317">
        <w:t xml:space="preserve"> </w:t>
      </w:r>
      <w:r w:rsidRPr="00AE01C2">
        <w:t>pengukuran</w:t>
      </w:r>
      <w:r w:rsidR="00B73317">
        <w:t xml:space="preserve"> </w:t>
      </w:r>
      <w:r w:rsidRPr="00AE01C2">
        <w:t>tersebut</w:t>
      </w:r>
      <w:r w:rsidR="00B73317">
        <w:t xml:space="preserve"> </w:t>
      </w:r>
      <w:r w:rsidRPr="00AE01C2">
        <w:t>berada pada ambang</w:t>
      </w:r>
      <w:r w:rsidR="00B73317">
        <w:t xml:space="preserve"> </w:t>
      </w:r>
      <w:r w:rsidRPr="00AE01C2">
        <w:t>batas (</w:t>
      </w:r>
      <w:r w:rsidRPr="522326C5">
        <w:rPr>
          <w:i/>
          <w:iCs/>
        </w:rPr>
        <w:t>Z-Score</w:t>
      </w:r>
      <w:r w:rsidRPr="00AE01C2">
        <w:t>) &lt; -2 SD sampai</w:t>
      </w:r>
      <w:r w:rsidR="00B73317">
        <w:t xml:space="preserve"> </w:t>
      </w:r>
      <w:r w:rsidRPr="00AE01C2">
        <w:t xml:space="preserve">dengan -3 SD (pendek/ </w:t>
      </w:r>
      <w:r w:rsidRPr="522326C5">
        <w:rPr>
          <w:i/>
          <w:iCs/>
        </w:rPr>
        <w:t>stunted</w:t>
      </w:r>
      <w:r w:rsidRPr="00AE01C2">
        <w:t>) dan &lt; -3 SD (sangat pendek/</w:t>
      </w:r>
      <w:r w:rsidRPr="522326C5">
        <w:rPr>
          <w:i/>
          <w:iCs/>
        </w:rPr>
        <w:t>severely stunted</w:t>
      </w:r>
      <w:r w:rsidRPr="00AE01C2">
        <w:t>) (Rahmadhita, 2020). Masalah</w:t>
      </w:r>
      <w:r w:rsidR="00B73317">
        <w:t xml:space="preserve"> </w:t>
      </w:r>
      <w:r w:rsidRPr="00AE01C2">
        <w:t>kurang</w:t>
      </w:r>
      <w:r w:rsidR="00B73317">
        <w:t xml:space="preserve"> </w:t>
      </w:r>
      <w:r w:rsidRPr="00AE01C2">
        <w:t>gizi</w:t>
      </w:r>
      <w:r w:rsidR="00B73317">
        <w:t xml:space="preserve"> </w:t>
      </w:r>
      <w:r w:rsidRPr="00AE01C2">
        <w:t>kronis yang disebabkan oleh asupan</w:t>
      </w:r>
      <w:r w:rsidR="00B73317">
        <w:t xml:space="preserve"> </w:t>
      </w:r>
      <w:r w:rsidRPr="00AE01C2">
        <w:t>gizi yang kurang</w:t>
      </w:r>
      <w:r w:rsidR="00B73317">
        <w:t xml:space="preserve"> </w:t>
      </w:r>
      <w:r w:rsidRPr="00AE01C2">
        <w:t>dalam</w:t>
      </w:r>
      <w:r w:rsidR="00B73317">
        <w:t xml:space="preserve"> </w:t>
      </w:r>
      <w:r w:rsidRPr="00AE01C2">
        <w:t>waktu</w:t>
      </w:r>
      <w:r w:rsidR="00B73317">
        <w:t xml:space="preserve"> </w:t>
      </w:r>
      <w:r w:rsidRPr="00AE01C2">
        <w:t>cukup lama akibat</w:t>
      </w:r>
      <w:r w:rsidR="00B73317">
        <w:t xml:space="preserve"> </w:t>
      </w:r>
      <w:r w:rsidRPr="00AE01C2">
        <w:t>pemberian</w:t>
      </w:r>
      <w:r w:rsidR="00B73317">
        <w:t xml:space="preserve"> </w:t>
      </w:r>
      <w:r w:rsidRPr="00AE01C2">
        <w:t>makanan yang tidak</w:t>
      </w:r>
      <w:r w:rsidR="00B73317">
        <w:t xml:space="preserve"> </w:t>
      </w:r>
      <w:r w:rsidRPr="00AE01C2">
        <w:t>sesuai</w:t>
      </w:r>
      <w:r w:rsidR="00B73317">
        <w:t xml:space="preserve"> </w:t>
      </w:r>
      <w:r w:rsidRPr="00AE01C2">
        <w:t>dengan</w:t>
      </w:r>
      <w:r w:rsidR="00B73317">
        <w:t xml:space="preserve"> </w:t>
      </w:r>
      <w:r w:rsidRPr="00AE01C2">
        <w:t>kebutuhan</w:t>
      </w:r>
      <w:r w:rsidR="00B73317">
        <w:t xml:space="preserve"> </w:t>
      </w:r>
      <w:r w:rsidRPr="00AE01C2">
        <w:t>gizi</w:t>
      </w:r>
      <w:r w:rsidR="00B73317">
        <w:t xml:space="preserve"> </w:t>
      </w:r>
      <w:r w:rsidRPr="00AE01C2">
        <w:t>disebut</w:t>
      </w:r>
      <w:r w:rsidR="00B73317">
        <w:t xml:space="preserve"> </w:t>
      </w:r>
      <w:r w:rsidRPr="522326C5">
        <w:rPr>
          <w:i/>
          <w:iCs/>
        </w:rPr>
        <w:t>stunting</w:t>
      </w:r>
      <w:r w:rsidRPr="00AE01C2">
        <w:t xml:space="preserve">. </w:t>
      </w:r>
      <w:r w:rsidRPr="522326C5">
        <w:rPr>
          <w:i/>
          <w:iCs/>
        </w:rPr>
        <w:t xml:space="preserve">Stunting </w:t>
      </w:r>
      <w:r w:rsidRPr="00AE01C2">
        <w:t>pada balita</w:t>
      </w:r>
      <w:r w:rsidR="00B73317">
        <w:t xml:space="preserve"> </w:t>
      </w:r>
      <w:r w:rsidRPr="00AE01C2">
        <w:t>membutuhkan</w:t>
      </w:r>
      <w:r w:rsidR="00B73317">
        <w:t xml:space="preserve"> </w:t>
      </w:r>
      <w:r w:rsidRPr="00AE01C2">
        <w:t>perhatian</w:t>
      </w:r>
      <w:r w:rsidR="00B73317">
        <w:t xml:space="preserve"> </w:t>
      </w:r>
      <w:r w:rsidRPr="00AE01C2">
        <w:t>khusus, karena</w:t>
      </w:r>
      <w:r w:rsidR="00B73317">
        <w:t xml:space="preserve"> </w:t>
      </w:r>
      <w:r w:rsidRPr="00AE01C2">
        <w:t>dapat</w:t>
      </w:r>
      <w:r w:rsidR="00B73317">
        <w:t xml:space="preserve"> </w:t>
      </w:r>
      <w:r w:rsidRPr="00AE01C2">
        <w:t>menghambat</w:t>
      </w:r>
      <w:r w:rsidR="00B73317">
        <w:t xml:space="preserve"> </w:t>
      </w:r>
      <w:r w:rsidRPr="00AE01C2">
        <w:t>perkembangan</w:t>
      </w:r>
      <w:r w:rsidR="00B73317">
        <w:t xml:space="preserve"> </w:t>
      </w:r>
      <w:r w:rsidRPr="00AE01C2">
        <w:t xml:space="preserve">fisik dan mental anak. </w:t>
      </w:r>
      <w:r w:rsidRPr="522326C5">
        <w:rPr>
          <w:i/>
          <w:iCs/>
        </w:rPr>
        <w:t xml:space="preserve">Stunting </w:t>
      </w:r>
      <w:r w:rsidRPr="00AE01C2">
        <w:t>berkaitan</w:t>
      </w:r>
      <w:r w:rsidR="00B73317">
        <w:t xml:space="preserve"> </w:t>
      </w:r>
      <w:r w:rsidRPr="00AE01C2">
        <w:t>dengan</w:t>
      </w:r>
      <w:r w:rsidR="00B73317">
        <w:t xml:space="preserve"> </w:t>
      </w:r>
      <w:r w:rsidRPr="00AE01C2">
        <w:t>peningkatan</w:t>
      </w:r>
      <w:r w:rsidR="00B73317">
        <w:t xml:space="preserve"> </w:t>
      </w:r>
      <w:r w:rsidRPr="00AE01C2">
        <w:t>resiko</w:t>
      </w:r>
      <w:r w:rsidR="00B73317">
        <w:t xml:space="preserve"> </w:t>
      </w:r>
      <w:r w:rsidRPr="00AE01C2">
        <w:t>sakit dan kematian</w:t>
      </w:r>
      <w:r w:rsidR="00B73317">
        <w:t xml:space="preserve"> </w:t>
      </w:r>
      <w:r w:rsidRPr="00AE01C2">
        <w:t>serta</w:t>
      </w:r>
      <w:r w:rsidR="00B73317">
        <w:t xml:space="preserve"> </w:t>
      </w:r>
      <w:r w:rsidRPr="00AE01C2">
        <w:t>terhambatnya</w:t>
      </w:r>
      <w:r w:rsidR="00B73317">
        <w:t xml:space="preserve"> </w:t>
      </w:r>
      <w:r w:rsidRPr="00AE01C2">
        <w:t>pertumbuhan</w:t>
      </w:r>
      <w:r w:rsidR="00B73317">
        <w:t xml:space="preserve"> </w:t>
      </w:r>
      <w:r w:rsidRPr="00AE01C2">
        <w:t>kemampuan</w:t>
      </w:r>
      <w:r w:rsidR="00B73317">
        <w:t xml:space="preserve"> </w:t>
      </w:r>
      <w:r w:rsidRPr="00AE01C2">
        <w:t>motorik dan mental. Balita yang mengalami</w:t>
      </w:r>
      <w:r w:rsidR="00B73317">
        <w:t xml:space="preserve"> </w:t>
      </w:r>
      <w:r w:rsidRPr="522326C5">
        <w:rPr>
          <w:i/>
          <w:iCs/>
        </w:rPr>
        <w:t xml:space="preserve">stunting </w:t>
      </w:r>
      <w:r w:rsidRPr="00AE01C2">
        <w:t>memilki</w:t>
      </w:r>
      <w:r w:rsidR="00B73317">
        <w:t xml:space="preserve"> </w:t>
      </w:r>
      <w:r w:rsidRPr="00AE01C2">
        <w:t>resiko</w:t>
      </w:r>
      <w:r w:rsidR="00B73317">
        <w:t xml:space="preserve"> </w:t>
      </w:r>
      <w:r w:rsidRPr="00AE01C2">
        <w:t>terjadinya</w:t>
      </w:r>
      <w:r w:rsidR="00B73317">
        <w:t xml:space="preserve"> </w:t>
      </w:r>
      <w:r w:rsidRPr="00AE01C2">
        <w:t>penurunan</w:t>
      </w:r>
      <w:r w:rsidR="00B73317">
        <w:t xml:space="preserve"> </w:t>
      </w:r>
      <w:r w:rsidRPr="00AE01C2">
        <w:t>kemampuan</w:t>
      </w:r>
      <w:r w:rsidR="00B73317">
        <w:t xml:space="preserve"> </w:t>
      </w:r>
      <w:r w:rsidRPr="00AE01C2">
        <w:t>intelektual, produktivitas, dan peningkatan</w:t>
      </w:r>
      <w:r w:rsidR="00B73317">
        <w:t xml:space="preserve"> </w:t>
      </w:r>
      <w:r w:rsidRPr="00AE01C2">
        <w:t>resiko</w:t>
      </w:r>
      <w:r w:rsidR="00B73317">
        <w:t xml:space="preserve"> </w:t>
      </w:r>
      <w:r w:rsidRPr="00AE01C2">
        <w:t>penyakit</w:t>
      </w:r>
      <w:r w:rsidR="00B73317">
        <w:t xml:space="preserve"> </w:t>
      </w:r>
      <w:r w:rsidRPr="522326C5">
        <w:rPr>
          <w:i/>
          <w:iCs/>
        </w:rPr>
        <w:t>degenerative</w:t>
      </w:r>
      <w:r w:rsidR="004562A4">
        <w:t xml:space="preserve"> di masa mendatang (Apriluana</w:t>
      </w:r>
      <w:r w:rsidRPr="00AE01C2">
        <w:t>, 2018). Pada tahun 2012, WHO dalam</w:t>
      </w:r>
      <w:r w:rsidR="00B73317">
        <w:t xml:space="preserve"> </w:t>
      </w:r>
      <w:r w:rsidRPr="522326C5">
        <w:rPr>
          <w:i/>
          <w:iCs/>
          <w:spacing w:val="-5"/>
        </w:rPr>
        <w:t xml:space="preserve">World </w:t>
      </w:r>
      <w:r w:rsidRPr="522326C5">
        <w:rPr>
          <w:i/>
          <w:iCs/>
        </w:rPr>
        <w:t xml:space="preserve">Health Assembly </w:t>
      </w:r>
      <w:r w:rsidRPr="00AE01C2">
        <w:t>mencanangkan</w:t>
      </w:r>
      <w:r w:rsidR="00B73317">
        <w:t xml:space="preserve"> </w:t>
      </w:r>
      <w:r w:rsidRPr="522326C5">
        <w:rPr>
          <w:i/>
          <w:iCs/>
        </w:rPr>
        <w:t>Global Nutrion</w:t>
      </w:r>
      <w:r w:rsidR="00B73317">
        <w:rPr>
          <w:i/>
          <w:iCs/>
        </w:rPr>
        <w:t xml:space="preserve"> </w:t>
      </w:r>
      <w:r w:rsidRPr="522326C5">
        <w:rPr>
          <w:i/>
          <w:iCs/>
          <w:spacing w:val="-5"/>
        </w:rPr>
        <w:t xml:space="preserve">Targets </w:t>
      </w:r>
      <w:r w:rsidRPr="00AE01C2">
        <w:t>yang salah satunya</w:t>
      </w:r>
      <w:r w:rsidR="00B73317">
        <w:t xml:space="preserve"> </w:t>
      </w:r>
      <w:r w:rsidRPr="00AE01C2">
        <w:t>adalah</w:t>
      </w:r>
      <w:r w:rsidR="00B73317">
        <w:t xml:space="preserve"> </w:t>
      </w:r>
      <w:r w:rsidRPr="00AE01C2">
        <w:t>penurunan</w:t>
      </w:r>
      <w:r w:rsidR="00B73317">
        <w:t xml:space="preserve"> </w:t>
      </w:r>
      <w:r w:rsidRPr="00AE01C2">
        <w:t>angka</w:t>
      </w:r>
      <w:r w:rsidR="00B73317">
        <w:t xml:space="preserve"> </w:t>
      </w:r>
      <w:r w:rsidRPr="522326C5">
        <w:rPr>
          <w:i/>
          <w:iCs/>
        </w:rPr>
        <w:t xml:space="preserve">stunting </w:t>
      </w:r>
      <w:r w:rsidRPr="00AE01C2">
        <w:t xml:space="preserve">sebesar 40% pada tahun 2025 </w:t>
      </w:r>
      <w:r w:rsidR="004562A4">
        <w:t xml:space="preserve">(Rachim </w:t>
      </w:r>
      <w:r w:rsidRPr="522326C5">
        <w:rPr>
          <w:i/>
          <w:iCs/>
        </w:rPr>
        <w:t xml:space="preserve">et al; </w:t>
      </w:r>
      <w:r w:rsidR="005C6756">
        <w:rPr>
          <w:iCs/>
        </w:rPr>
        <w:t>2017)</w:t>
      </w:r>
    </w:p>
    <w:p w14:paraId="1C2E935F" w14:textId="618B9847" w:rsidR="00AE01C2" w:rsidRPr="00AE01C2" w:rsidRDefault="00AE01C2" w:rsidP="00370A30">
      <w:pPr>
        <w:pStyle w:val="NoSpacing"/>
        <w:spacing w:line="480" w:lineRule="auto"/>
        <w:ind w:firstLine="720"/>
        <w:jc w:val="both"/>
      </w:pPr>
      <w:r w:rsidRPr="00AE01C2">
        <w:t>Prevalensi</w:t>
      </w:r>
      <w:r w:rsidR="00BD5928">
        <w:t xml:space="preserve"> </w:t>
      </w:r>
      <w:r w:rsidRPr="00AE01C2">
        <w:rPr>
          <w:i/>
        </w:rPr>
        <w:t>stunting</w:t>
      </w:r>
      <w:r w:rsidR="00BD5928">
        <w:rPr>
          <w:i/>
        </w:rPr>
        <w:t xml:space="preserve"> </w:t>
      </w:r>
      <w:r w:rsidRPr="00AE01C2">
        <w:t>nasional</w:t>
      </w:r>
      <w:r w:rsidR="00BD5928">
        <w:t xml:space="preserve"> </w:t>
      </w:r>
      <w:r w:rsidRPr="00AE01C2">
        <w:t>mencapai (37,2%), meningkat</w:t>
      </w:r>
      <w:r w:rsidR="00BD5928">
        <w:t xml:space="preserve"> </w:t>
      </w:r>
      <w:r w:rsidRPr="00AE01C2">
        <w:t>dari</w:t>
      </w:r>
      <w:r w:rsidR="00BD5928">
        <w:t xml:space="preserve"> </w:t>
      </w:r>
      <w:r w:rsidRPr="00AE01C2">
        <w:t>tahun 2010 (35,6%) dan 2007 (36,8%) (Kemenkes RI, 2018).  Artinya</w:t>
      </w:r>
      <w:r w:rsidR="00BD5928">
        <w:t xml:space="preserve"> </w:t>
      </w:r>
      <w:r w:rsidRPr="00AE01C2">
        <w:t>pertumbuhan</w:t>
      </w:r>
      <w:r w:rsidR="00BD5928">
        <w:t xml:space="preserve"> </w:t>
      </w:r>
      <w:r w:rsidRPr="00AE01C2">
        <w:t>tak</w:t>
      </w:r>
      <w:r w:rsidR="00BD5928">
        <w:t xml:space="preserve"> </w:t>
      </w:r>
      <w:r w:rsidRPr="00AE01C2">
        <w:t>maksimal</w:t>
      </w:r>
      <w:r w:rsidR="00BD5928">
        <w:t xml:space="preserve"> </w:t>
      </w:r>
      <w:r w:rsidRPr="00AE01C2">
        <w:t>diderita oleh sekitar 8 juta</w:t>
      </w:r>
      <w:r w:rsidR="00BD5928">
        <w:t xml:space="preserve"> </w:t>
      </w:r>
      <w:r w:rsidRPr="00AE01C2">
        <w:t>anak Indonesia, atau</w:t>
      </w:r>
      <w:r w:rsidR="00BD5928">
        <w:t xml:space="preserve"> </w:t>
      </w:r>
      <w:r w:rsidRPr="00AE01C2">
        <w:t>satu</w:t>
      </w:r>
      <w:r w:rsidR="00BD5928">
        <w:t xml:space="preserve"> </w:t>
      </w:r>
      <w:r w:rsidRPr="00AE01C2">
        <w:t>dari</w:t>
      </w:r>
      <w:r w:rsidR="00BD5928">
        <w:t xml:space="preserve"> </w:t>
      </w:r>
      <w:r w:rsidRPr="00AE01C2">
        <w:t>tiga</w:t>
      </w:r>
      <w:r w:rsidR="00BD5928">
        <w:t xml:space="preserve"> </w:t>
      </w:r>
      <w:r w:rsidRPr="00AE01C2">
        <w:t>anak Indonesia. Prevalensi</w:t>
      </w:r>
      <w:r w:rsidR="00BD5928">
        <w:t xml:space="preserve"> </w:t>
      </w:r>
      <w:r w:rsidRPr="00AE01C2">
        <w:rPr>
          <w:i/>
        </w:rPr>
        <w:t>stunting</w:t>
      </w:r>
      <w:r w:rsidRPr="00AE01C2">
        <w:t xml:space="preserve"> di Indonesia lebih</w:t>
      </w:r>
      <w:r w:rsidR="00BD5928">
        <w:t xml:space="preserve"> </w:t>
      </w:r>
      <w:r w:rsidRPr="00AE01C2">
        <w:t>tinggi</w:t>
      </w:r>
      <w:r w:rsidR="00BD5928">
        <w:t xml:space="preserve"> </w:t>
      </w:r>
      <w:r w:rsidRPr="00AE01C2">
        <w:t>dari</w:t>
      </w:r>
      <w:r w:rsidR="00BD5928">
        <w:t xml:space="preserve"> </w:t>
      </w:r>
      <w:r w:rsidRPr="00AE01C2">
        <w:t>pada negara-negara lain di Asia Tenggara. Indonesia menduduki</w:t>
      </w:r>
      <w:r w:rsidR="00BD5928">
        <w:t xml:space="preserve"> </w:t>
      </w:r>
      <w:r w:rsidRPr="00AE01C2">
        <w:t>peringkat</w:t>
      </w:r>
      <w:r w:rsidR="00BD5928">
        <w:t xml:space="preserve"> </w:t>
      </w:r>
      <w:r w:rsidRPr="00AE01C2">
        <w:t>ke lima dunia untuk</w:t>
      </w:r>
      <w:r w:rsidR="00BD5928">
        <w:t xml:space="preserve"> </w:t>
      </w:r>
      <w:r w:rsidRPr="00AE01C2">
        <w:t>jumlah</w:t>
      </w:r>
      <w:r w:rsidR="00BD5928">
        <w:t xml:space="preserve"> </w:t>
      </w:r>
      <w:r w:rsidRPr="00AE01C2">
        <w:t>anak</w:t>
      </w:r>
      <w:r w:rsidR="00BD5928">
        <w:t xml:space="preserve"> </w:t>
      </w:r>
      <w:r w:rsidRPr="00AE01C2">
        <w:t>dengan</w:t>
      </w:r>
      <w:r w:rsidR="00BD5928">
        <w:t xml:space="preserve"> </w:t>
      </w:r>
      <w:r w:rsidRPr="00AE01C2">
        <w:t>kondisi</w:t>
      </w:r>
      <w:r w:rsidR="00BD5928">
        <w:t xml:space="preserve"> </w:t>
      </w:r>
      <w:r w:rsidRPr="00AE01C2">
        <w:rPr>
          <w:i/>
        </w:rPr>
        <w:t>stunting</w:t>
      </w:r>
      <w:r w:rsidR="009010D9">
        <w:rPr>
          <w:i/>
        </w:rPr>
        <w:t xml:space="preserve"> </w:t>
      </w:r>
      <w:r w:rsidRPr="00AE01C2">
        <w:t>(</w:t>
      </w:r>
      <w:r w:rsidRPr="00AE01C2">
        <w:rPr>
          <w:i/>
        </w:rPr>
        <w:t>Milleneum Challenge Account</w:t>
      </w:r>
      <w:r w:rsidRPr="00AE01C2">
        <w:t>, 2015)</w:t>
      </w:r>
    </w:p>
    <w:p w14:paraId="41D8727D" w14:textId="2A57DF5C" w:rsidR="00AE01C2" w:rsidRPr="00AE01C2" w:rsidRDefault="522326C5" w:rsidP="00370A30">
      <w:pPr>
        <w:pStyle w:val="NoSpacing"/>
        <w:spacing w:line="480" w:lineRule="auto"/>
        <w:ind w:firstLine="720"/>
        <w:jc w:val="both"/>
      </w:pPr>
      <w:r>
        <w:lastRenderedPageBreak/>
        <w:t>Kejadian</w:t>
      </w:r>
      <w:r w:rsidR="00BD5928">
        <w:t xml:space="preserve"> </w:t>
      </w:r>
      <w:r w:rsidRPr="522326C5">
        <w:rPr>
          <w:i/>
          <w:iCs/>
        </w:rPr>
        <w:t xml:space="preserve">stunting </w:t>
      </w:r>
      <w:r>
        <w:t>disebabkan oleh beberapa</w:t>
      </w:r>
      <w:r w:rsidR="00BD5928">
        <w:t xml:space="preserve"> </w:t>
      </w:r>
      <w:r>
        <w:t>faktor. Salah satu</w:t>
      </w:r>
      <w:r w:rsidR="00BD5928">
        <w:t xml:space="preserve"> faktor </w:t>
      </w:r>
      <w:r>
        <w:t>utama yang menjadi</w:t>
      </w:r>
      <w:r w:rsidR="00BD5928">
        <w:t xml:space="preserve"> </w:t>
      </w:r>
      <w:r>
        <w:t>penyebab</w:t>
      </w:r>
      <w:r w:rsidR="00BD5928">
        <w:t xml:space="preserve"> </w:t>
      </w:r>
      <w:r w:rsidRPr="522326C5">
        <w:rPr>
          <w:i/>
          <w:iCs/>
        </w:rPr>
        <w:t xml:space="preserve">stunting </w:t>
      </w:r>
      <w:r>
        <w:t>adalah</w:t>
      </w:r>
      <w:r w:rsidR="00BD5928">
        <w:t xml:space="preserve"> factor </w:t>
      </w:r>
      <w:r>
        <w:t>tidak</w:t>
      </w:r>
      <w:r w:rsidR="00BD5928">
        <w:t xml:space="preserve"> </w:t>
      </w:r>
      <w:r>
        <w:t>adekuat</w:t>
      </w:r>
      <w:r w:rsidR="00BD5928">
        <w:t xml:space="preserve"> </w:t>
      </w:r>
      <w:r w:rsidRPr="522326C5">
        <w:rPr>
          <w:i/>
          <w:iCs/>
        </w:rPr>
        <w:t>complementary feeding</w:t>
      </w:r>
      <w:r>
        <w:t>, yaitu</w:t>
      </w:r>
      <w:r w:rsidR="00BD5928">
        <w:t xml:space="preserve"> </w:t>
      </w:r>
      <w:r>
        <w:t>kurangnya</w:t>
      </w:r>
      <w:r w:rsidR="00BD5928">
        <w:t xml:space="preserve"> </w:t>
      </w:r>
      <w:r>
        <w:t>keragaman</w:t>
      </w:r>
      <w:r w:rsidR="00BD5928">
        <w:t xml:space="preserve"> </w:t>
      </w:r>
      <w:r>
        <w:t>makanan</w:t>
      </w:r>
      <w:r w:rsidR="00BD5928">
        <w:t xml:space="preserve"> </w:t>
      </w:r>
      <w:r>
        <w:t>khususnya</w:t>
      </w:r>
      <w:r w:rsidR="00BD5928">
        <w:t xml:space="preserve"> </w:t>
      </w:r>
      <w:r>
        <w:t>pangan yang bersumber</w:t>
      </w:r>
      <w:r w:rsidR="00BD5928">
        <w:t xml:space="preserve"> </w:t>
      </w:r>
      <w:r>
        <w:t>dari</w:t>
      </w:r>
      <w:r w:rsidR="00BD5928">
        <w:t xml:space="preserve"> </w:t>
      </w:r>
      <w:r>
        <w:t>pangan</w:t>
      </w:r>
      <w:r w:rsidR="00BD5928">
        <w:t xml:space="preserve"> </w:t>
      </w:r>
      <w:r>
        <w:t>hewani (Ririanty</w:t>
      </w:r>
      <w:r w:rsidR="004562A4">
        <w:t xml:space="preserve"> </w:t>
      </w:r>
      <w:r w:rsidRPr="522326C5">
        <w:rPr>
          <w:i/>
          <w:iCs/>
        </w:rPr>
        <w:t>et al</w:t>
      </w:r>
      <w:r>
        <w:t>, 2015). Ikan merupakan salah satu</w:t>
      </w:r>
      <w:r w:rsidR="00BD5928">
        <w:t xml:space="preserve"> </w:t>
      </w:r>
      <w:r>
        <w:t>sumber protein hewani</w:t>
      </w:r>
      <w:r w:rsidR="00BD5928">
        <w:t xml:space="preserve"> </w:t>
      </w:r>
      <w:r>
        <w:t>bagi</w:t>
      </w:r>
      <w:r w:rsidR="00BD5928">
        <w:t xml:space="preserve"> </w:t>
      </w:r>
      <w:r>
        <w:t>pemenuhan</w:t>
      </w:r>
      <w:r w:rsidR="00BD5928">
        <w:t xml:space="preserve"> </w:t>
      </w:r>
      <w:r>
        <w:t>kebutuhan</w:t>
      </w:r>
      <w:r w:rsidR="00BD5928">
        <w:t xml:space="preserve"> </w:t>
      </w:r>
      <w:r>
        <w:t>masyarakat Indonesia karena ikan memiliki</w:t>
      </w:r>
      <w:r w:rsidR="00BD5928">
        <w:t xml:space="preserve"> </w:t>
      </w:r>
      <w:r>
        <w:t>berbagai</w:t>
      </w:r>
      <w:r w:rsidR="00BD5928">
        <w:t xml:space="preserve"> </w:t>
      </w:r>
      <w:r>
        <w:t>keunggulan. Ikan tidak</w:t>
      </w:r>
      <w:r w:rsidR="00BD5928">
        <w:t xml:space="preserve"> </w:t>
      </w:r>
      <w:r>
        <w:t>hanya</w:t>
      </w:r>
      <w:r w:rsidR="00BD5928">
        <w:t xml:space="preserve"> </w:t>
      </w:r>
      <w:r>
        <w:t>sebagai</w:t>
      </w:r>
      <w:r w:rsidR="00BD5928">
        <w:t xml:space="preserve"> </w:t>
      </w:r>
      <w:r>
        <w:t>sumber protein, ikan juga mengandung lemak, vitamin, dan mineral yang sangat baik dan prospektif (Djunaidah, 2017)</w:t>
      </w:r>
    </w:p>
    <w:p w14:paraId="27ACEA1F" w14:textId="77777777" w:rsidR="00AE01C2" w:rsidRPr="00AE01C2" w:rsidRDefault="00AE01C2" w:rsidP="00370A30">
      <w:pPr>
        <w:pStyle w:val="NoSpacing"/>
        <w:spacing w:line="480" w:lineRule="auto"/>
        <w:ind w:firstLine="720"/>
        <w:jc w:val="both"/>
      </w:pPr>
      <w:r w:rsidRPr="00AE01C2">
        <w:t>KKP menargetkan</w:t>
      </w:r>
      <w:r w:rsidR="00BD5928">
        <w:t xml:space="preserve"> </w:t>
      </w:r>
      <w:r w:rsidRPr="00AE01C2">
        <w:t>peningkatan</w:t>
      </w:r>
      <w:r w:rsidR="00BD5928">
        <w:t xml:space="preserve"> </w:t>
      </w:r>
      <w:r w:rsidRPr="00AE01C2">
        <w:t>angka</w:t>
      </w:r>
      <w:r w:rsidR="00BD5928">
        <w:t xml:space="preserve"> </w:t>
      </w:r>
      <w:r w:rsidRPr="00AE01C2">
        <w:t>konsumsi ikan nasional</w:t>
      </w:r>
      <w:r w:rsidR="00BD5928">
        <w:t xml:space="preserve"> </w:t>
      </w:r>
      <w:r w:rsidRPr="00AE01C2">
        <w:t>dari</w:t>
      </w:r>
      <w:r w:rsidR="00BD5928">
        <w:t xml:space="preserve"> </w:t>
      </w:r>
      <w:r w:rsidRPr="00AE01C2">
        <w:rPr>
          <w:spacing w:val="-4"/>
        </w:rPr>
        <w:t xml:space="preserve">56,39 </w:t>
      </w:r>
      <w:r w:rsidRPr="00AE01C2">
        <w:t>kg/kapita/tahun di tahun 2020 menjadi 62,50 kg/kapita/tahun di tahun 2024. Hal ini</w:t>
      </w:r>
      <w:r w:rsidR="00BD5928">
        <w:t xml:space="preserve"> </w:t>
      </w:r>
      <w:r w:rsidRPr="00AE01C2">
        <w:t>berarti, pada periode</w:t>
      </w:r>
      <w:r w:rsidR="00BD5928">
        <w:t xml:space="preserve"> </w:t>
      </w:r>
      <w:r w:rsidRPr="00AE01C2">
        <w:t>tersebut KKP merencanakan</w:t>
      </w:r>
      <w:r w:rsidR="00BD5928">
        <w:t xml:space="preserve"> </w:t>
      </w:r>
      <w:r w:rsidRPr="00AE01C2">
        <w:t>peningkatan Angka Konsumsi Ikan sebesar</w:t>
      </w:r>
      <w:r w:rsidR="00BD5928">
        <w:t xml:space="preserve"> </w:t>
      </w:r>
      <w:r w:rsidRPr="00AE01C2">
        <w:rPr>
          <w:spacing w:val="-3"/>
        </w:rPr>
        <w:t>6,11</w:t>
      </w:r>
      <w:r w:rsidR="00BD5928">
        <w:rPr>
          <w:spacing w:val="-3"/>
        </w:rPr>
        <w:t xml:space="preserve"> </w:t>
      </w:r>
      <w:r w:rsidRPr="00AE01C2">
        <w:t>kg/kapita/tahun. Dalam</w:t>
      </w:r>
      <w:r w:rsidR="00BD5928">
        <w:t xml:space="preserve"> </w:t>
      </w:r>
      <w:r w:rsidRPr="00AE01C2">
        <w:t>upaya</w:t>
      </w:r>
      <w:r w:rsidR="00BD5928">
        <w:t xml:space="preserve"> </w:t>
      </w:r>
      <w:r w:rsidRPr="00AE01C2">
        <w:t>peningkatan</w:t>
      </w:r>
      <w:r w:rsidR="00BD5928">
        <w:t xml:space="preserve"> </w:t>
      </w:r>
      <w:r w:rsidRPr="00AE01C2">
        <w:t>konsumsi ikan, KKP sejak 2004 menginisiasi</w:t>
      </w:r>
      <w:r w:rsidR="00BD5928">
        <w:t xml:space="preserve"> </w:t>
      </w:r>
      <w:r w:rsidRPr="00AE01C2">
        <w:t>sebuah program nasional Gerakan Memasyarakatan</w:t>
      </w:r>
      <w:r w:rsidR="00BD5928">
        <w:t xml:space="preserve"> </w:t>
      </w:r>
      <w:r w:rsidRPr="00AE01C2">
        <w:t>Makan Ikan (GEMARIKAN) yang sifatnya</w:t>
      </w:r>
      <w:r w:rsidR="00BD5928">
        <w:t xml:space="preserve"> </w:t>
      </w:r>
      <w:r w:rsidRPr="00AE01C2">
        <w:t>promotif dan dilakukan</w:t>
      </w:r>
      <w:r w:rsidR="00BD5928">
        <w:t xml:space="preserve"> </w:t>
      </w:r>
      <w:r w:rsidRPr="00AE01C2">
        <w:t>dalam</w:t>
      </w:r>
      <w:r w:rsidR="00BD5928">
        <w:t xml:space="preserve"> </w:t>
      </w:r>
      <w:r w:rsidRPr="00AE01C2">
        <w:t>berbagai</w:t>
      </w:r>
      <w:r w:rsidR="00BD5928">
        <w:t xml:space="preserve"> </w:t>
      </w:r>
      <w:r w:rsidRPr="00AE01C2">
        <w:t>kegiatan, antara lain kampanye</w:t>
      </w:r>
      <w:r w:rsidR="00BD5928">
        <w:t xml:space="preserve"> </w:t>
      </w:r>
      <w:r w:rsidRPr="00AE01C2">
        <w:t>terbuka, penayangan</w:t>
      </w:r>
      <w:r w:rsidR="00BD5928">
        <w:t xml:space="preserve"> </w:t>
      </w:r>
      <w:r w:rsidRPr="00AE01C2">
        <w:t>iklan</w:t>
      </w:r>
      <w:r w:rsidR="00BD5928">
        <w:t xml:space="preserve"> </w:t>
      </w:r>
      <w:r w:rsidRPr="00AE01C2">
        <w:t>layanan</w:t>
      </w:r>
      <w:r w:rsidR="00BD5928">
        <w:t xml:space="preserve"> </w:t>
      </w:r>
      <w:r w:rsidRPr="00AE01C2">
        <w:t>masyarakat, dan lomba</w:t>
      </w:r>
      <w:r w:rsidR="00BD5928">
        <w:t xml:space="preserve"> </w:t>
      </w:r>
      <w:r w:rsidRPr="00AE01C2">
        <w:t>masak</w:t>
      </w:r>
      <w:r w:rsidR="00BD5928">
        <w:t xml:space="preserve"> </w:t>
      </w:r>
      <w:r w:rsidRPr="00AE01C2">
        <w:t xml:space="preserve">serba ikan </w:t>
      </w:r>
      <w:r w:rsidRPr="00AE01C2">
        <w:rPr>
          <w:spacing w:val="-7"/>
        </w:rPr>
        <w:t xml:space="preserve">(KKP, </w:t>
      </w:r>
      <w:r w:rsidRPr="00AE01C2">
        <w:t>2020)</w:t>
      </w:r>
    </w:p>
    <w:p w14:paraId="2F9E7065" w14:textId="3AFABADC" w:rsidR="00AE01C2" w:rsidRPr="00AE01C2" w:rsidRDefault="4A9E0034" w:rsidP="00370A30">
      <w:pPr>
        <w:pStyle w:val="BodyText"/>
        <w:spacing w:before="92" w:line="480" w:lineRule="auto"/>
        <w:ind w:right="39" w:firstLine="720"/>
        <w:jc w:val="both"/>
        <w:rPr>
          <w:rStyle w:val="NoSpacingChar"/>
          <w:color w:val="FF0000"/>
        </w:rPr>
      </w:pPr>
      <w:r w:rsidRPr="4A9E0034">
        <w:rPr>
          <w:rStyle w:val="NoSpacingChar"/>
        </w:rPr>
        <w:t>Tingkat konsumsi</w:t>
      </w:r>
      <w:r w:rsidR="00BD5928">
        <w:rPr>
          <w:rStyle w:val="NoSpacingChar"/>
        </w:rPr>
        <w:t xml:space="preserve"> </w:t>
      </w:r>
      <w:r w:rsidRPr="4A9E0034">
        <w:rPr>
          <w:rStyle w:val="NoSpacingChar"/>
        </w:rPr>
        <w:t>masyarakat Indonesia terhadap</w:t>
      </w:r>
      <w:r w:rsidR="00BD5928">
        <w:rPr>
          <w:rStyle w:val="NoSpacingChar"/>
        </w:rPr>
        <w:t xml:space="preserve"> </w:t>
      </w:r>
      <w:r w:rsidRPr="4A9E0034">
        <w:rPr>
          <w:rStyle w:val="NoSpacingChar"/>
        </w:rPr>
        <w:t>komoditas ikan yang dikonversi</w:t>
      </w:r>
      <w:r w:rsidR="00BD5928">
        <w:rPr>
          <w:rStyle w:val="NoSpacingChar"/>
        </w:rPr>
        <w:t xml:space="preserve"> </w:t>
      </w:r>
      <w:r w:rsidRPr="4A9E0034">
        <w:rPr>
          <w:rStyle w:val="NoSpacingChar"/>
        </w:rPr>
        <w:t>dalam</w:t>
      </w:r>
      <w:r w:rsidR="00BD5928">
        <w:rPr>
          <w:rStyle w:val="NoSpacingChar"/>
        </w:rPr>
        <w:t xml:space="preserve"> </w:t>
      </w:r>
      <w:r w:rsidRPr="4A9E0034">
        <w:rPr>
          <w:rStyle w:val="NoSpacingChar"/>
        </w:rPr>
        <w:t>satuan kg per-kapita per tahun</w:t>
      </w:r>
      <w:r w:rsidR="00BD5928">
        <w:rPr>
          <w:rStyle w:val="NoSpacingChar"/>
        </w:rPr>
        <w:t xml:space="preserve"> </w:t>
      </w:r>
      <w:r w:rsidRPr="4A9E0034">
        <w:rPr>
          <w:rStyle w:val="NoSpacingChar"/>
        </w:rPr>
        <w:t>disebut</w:t>
      </w:r>
      <w:r w:rsidR="00BD5928">
        <w:rPr>
          <w:rStyle w:val="NoSpacingChar"/>
        </w:rPr>
        <w:t xml:space="preserve"> </w:t>
      </w:r>
      <w:r w:rsidRPr="4A9E0034">
        <w:rPr>
          <w:rStyle w:val="NoSpacingChar"/>
        </w:rPr>
        <w:t>dengan Tingkat konsumsi ikan atau</w:t>
      </w:r>
      <w:r w:rsidR="00BD5928">
        <w:rPr>
          <w:rStyle w:val="NoSpacingChar"/>
        </w:rPr>
        <w:t xml:space="preserve"> </w:t>
      </w:r>
      <w:r w:rsidRPr="4A9E0034">
        <w:rPr>
          <w:rStyle w:val="NoSpacingChar"/>
        </w:rPr>
        <w:t>sekarang</w:t>
      </w:r>
      <w:r w:rsidR="00BD5928">
        <w:rPr>
          <w:rStyle w:val="NoSpacingChar"/>
        </w:rPr>
        <w:t xml:space="preserve"> </w:t>
      </w:r>
      <w:r w:rsidRPr="4A9E0034">
        <w:rPr>
          <w:rStyle w:val="NoSpacingChar"/>
        </w:rPr>
        <w:t>dikenal</w:t>
      </w:r>
      <w:r w:rsidR="00BD5928">
        <w:rPr>
          <w:rStyle w:val="NoSpacingChar"/>
        </w:rPr>
        <w:t xml:space="preserve"> </w:t>
      </w:r>
      <w:r w:rsidRPr="4A9E0034">
        <w:rPr>
          <w:rStyle w:val="NoSpacingChar"/>
        </w:rPr>
        <w:t>dengan</w:t>
      </w:r>
      <w:r w:rsidR="00BD5928">
        <w:rPr>
          <w:rStyle w:val="NoSpacingChar"/>
        </w:rPr>
        <w:t xml:space="preserve"> </w:t>
      </w:r>
      <w:r w:rsidRPr="4A9E0034">
        <w:rPr>
          <w:rStyle w:val="NoSpacingChar"/>
        </w:rPr>
        <w:t>angka</w:t>
      </w:r>
      <w:r w:rsidR="00BD5928">
        <w:rPr>
          <w:rStyle w:val="NoSpacingChar"/>
        </w:rPr>
        <w:t xml:space="preserve"> </w:t>
      </w:r>
      <w:r w:rsidRPr="4A9E0034">
        <w:rPr>
          <w:rStyle w:val="NoSpacingChar"/>
        </w:rPr>
        <w:t>konsumsi ikan. Pada tahun 2016 angka</w:t>
      </w:r>
      <w:r w:rsidR="00BD5928">
        <w:rPr>
          <w:rStyle w:val="NoSpacingChar"/>
        </w:rPr>
        <w:t xml:space="preserve"> </w:t>
      </w:r>
      <w:r w:rsidRPr="4A9E0034">
        <w:rPr>
          <w:rStyle w:val="NoSpacingChar"/>
        </w:rPr>
        <w:t>konsumsi ikan diharapkan</w:t>
      </w:r>
      <w:r w:rsidR="00BD5928">
        <w:rPr>
          <w:rStyle w:val="NoSpacingChar"/>
        </w:rPr>
        <w:t xml:space="preserve"> </w:t>
      </w:r>
      <w:r w:rsidRPr="4A9E0034">
        <w:rPr>
          <w:rStyle w:val="NoSpacingChar"/>
        </w:rPr>
        <w:t>meningkat</w:t>
      </w:r>
      <w:r w:rsidR="00BD5928">
        <w:rPr>
          <w:rStyle w:val="NoSpacingChar"/>
        </w:rPr>
        <w:t xml:space="preserve"> </w:t>
      </w:r>
      <w:r w:rsidRPr="4A9E0034">
        <w:rPr>
          <w:rStyle w:val="NoSpacingChar"/>
        </w:rPr>
        <w:t>menjadi 43,88 kg/kap/th.</w:t>
      </w:r>
      <w:r w:rsidR="00BD5928">
        <w:rPr>
          <w:rStyle w:val="NoSpacingChar"/>
        </w:rPr>
        <w:t xml:space="preserve"> </w:t>
      </w:r>
      <w:r w:rsidRPr="4A9E0034">
        <w:rPr>
          <w:rStyle w:val="NoSpacingChar"/>
        </w:rPr>
        <w:t>Selanjutnya pada tahun 2017, 2018, 2019 serta 2020 diharapkan</w:t>
      </w:r>
      <w:r w:rsidR="00BD5928">
        <w:rPr>
          <w:rStyle w:val="NoSpacingChar"/>
        </w:rPr>
        <w:t xml:space="preserve"> </w:t>
      </w:r>
      <w:r w:rsidRPr="4A9E0034">
        <w:rPr>
          <w:rStyle w:val="NoSpacingChar"/>
        </w:rPr>
        <w:t>angka</w:t>
      </w:r>
      <w:r w:rsidR="00BD5928">
        <w:rPr>
          <w:rStyle w:val="NoSpacingChar"/>
        </w:rPr>
        <w:t xml:space="preserve"> </w:t>
      </w:r>
      <w:r w:rsidRPr="4A9E0034">
        <w:rPr>
          <w:rStyle w:val="NoSpacingChar"/>
        </w:rPr>
        <w:t>konsumsi ikan masing- masing menjadi 47,12 kg/kap/th, 50,65 kg/kap/th, 54,49 kg/kap/th</w:t>
      </w:r>
      <w:r w:rsidR="00BD5928">
        <w:rPr>
          <w:rStyle w:val="NoSpacingChar"/>
        </w:rPr>
        <w:t xml:space="preserve"> </w:t>
      </w:r>
      <w:r w:rsidRPr="4A9E0034">
        <w:rPr>
          <w:rStyle w:val="NoSpacingChar"/>
        </w:rPr>
        <w:t>serta 54,49 kg/kap/th pada tahun</w:t>
      </w:r>
      <w:r w:rsidR="009010D9">
        <w:rPr>
          <w:rStyle w:val="NoSpacingChar"/>
        </w:rPr>
        <w:t xml:space="preserve"> </w:t>
      </w:r>
      <w:r w:rsidRPr="4A9E0034">
        <w:rPr>
          <w:rStyle w:val="NoSpacingChar"/>
        </w:rPr>
        <w:t>2020 (Djunaidah, 2017). Kandungan omega 3 pada ikan dapat</w:t>
      </w:r>
      <w:r w:rsidR="00BD5928">
        <w:rPr>
          <w:rStyle w:val="NoSpacingChar"/>
        </w:rPr>
        <w:t xml:space="preserve"> </w:t>
      </w:r>
      <w:r w:rsidRPr="4A9E0034">
        <w:rPr>
          <w:rStyle w:val="NoSpacingChar"/>
        </w:rPr>
        <w:t>membantu</w:t>
      </w:r>
      <w:r w:rsidR="00BD5928">
        <w:rPr>
          <w:rStyle w:val="NoSpacingChar"/>
        </w:rPr>
        <w:t xml:space="preserve"> </w:t>
      </w:r>
      <w:r w:rsidRPr="4A9E0034">
        <w:rPr>
          <w:rStyle w:val="NoSpacingChar"/>
        </w:rPr>
        <w:t>meningkatkan</w:t>
      </w:r>
      <w:r w:rsidR="00BD5928">
        <w:rPr>
          <w:rStyle w:val="NoSpacingChar"/>
        </w:rPr>
        <w:t xml:space="preserve"> </w:t>
      </w:r>
      <w:r w:rsidRPr="4A9E0034">
        <w:rPr>
          <w:rStyle w:val="NoSpacingChar"/>
        </w:rPr>
        <w:t>perkembangan</w:t>
      </w:r>
      <w:r w:rsidR="00BD5928">
        <w:rPr>
          <w:rStyle w:val="NoSpacingChar"/>
        </w:rPr>
        <w:t xml:space="preserve"> </w:t>
      </w:r>
      <w:r w:rsidRPr="4A9E0034">
        <w:rPr>
          <w:rStyle w:val="NoSpacingChar"/>
        </w:rPr>
        <w:t>otak</w:t>
      </w:r>
      <w:r w:rsidR="00BD5928">
        <w:rPr>
          <w:rStyle w:val="NoSpacingChar"/>
        </w:rPr>
        <w:t xml:space="preserve"> </w:t>
      </w:r>
      <w:r w:rsidRPr="4A9E0034">
        <w:rPr>
          <w:rStyle w:val="NoSpacingChar"/>
        </w:rPr>
        <w:t>anak, dimana</w:t>
      </w:r>
      <w:r w:rsidR="00BD5928">
        <w:rPr>
          <w:rStyle w:val="NoSpacingChar"/>
        </w:rPr>
        <w:t xml:space="preserve"> </w:t>
      </w:r>
      <w:r w:rsidRPr="4A9E0034">
        <w:rPr>
          <w:rStyle w:val="NoSpacingChar"/>
        </w:rPr>
        <w:lastRenderedPageBreak/>
        <w:t>masa-masa 1000 hari</w:t>
      </w:r>
      <w:r w:rsidR="00BD5928">
        <w:rPr>
          <w:rStyle w:val="NoSpacingChar"/>
        </w:rPr>
        <w:t xml:space="preserve"> </w:t>
      </w:r>
      <w:r w:rsidRPr="4A9E0034">
        <w:rPr>
          <w:rStyle w:val="NoSpacingChar"/>
        </w:rPr>
        <w:t>pertama</w:t>
      </w:r>
      <w:r w:rsidR="00BD5928">
        <w:rPr>
          <w:rStyle w:val="NoSpacingChar"/>
        </w:rPr>
        <w:t xml:space="preserve"> </w:t>
      </w:r>
      <w:r w:rsidRPr="4A9E0034">
        <w:rPr>
          <w:rStyle w:val="NoSpacingChar"/>
        </w:rPr>
        <w:t>setelah</w:t>
      </w:r>
      <w:r w:rsidR="00BD5928">
        <w:rPr>
          <w:rStyle w:val="NoSpacingChar"/>
        </w:rPr>
        <w:t xml:space="preserve"> </w:t>
      </w:r>
      <w:r w:rsidRPr="4A9E0034">
        <w:rPr>
          <w:rStyle w:val="NoSpacingChar"/>
        </w:rPr>
        <w:t>anak</w:t>
      </w:r>
      <w:r w:rsidR="00BD5928">
        <w:rPr>
          <w:rStyle w:val="NoSpacingChar"/>
        </w:rPr>
        <w:t xml:space="preserve"> </w:t>
      </w:r>
      <w:r w:rsidRPr="4A9E0034">
        <w:rPr>
          <w:rStyle w:val="NoSpacingChar"/>
        </w:rPr>
        <w:t>lahir</w:t>
      </w:r>
      <w:r w:rsidR="00BD5928">
        <w:rPr>
          <w:rStyle w:val="NoSpacingChar"/>
        </w:rPr>
        <w:t xml:space="preserve"> </w:t>
      </w:r>
      <w:r w:rsidRPr="4A9E0034">
        <w:rPr>
          <w:rStyle w:val="NoSpacingChar"/>
        </w:rPr>
        <w:t>hingga</w:t>
      </w:r>
      <w:r w:rsidR="00BD5928">
        <w:rPr>
          <w:rStyle w:val="NoSpacingChar"/>
        </w:rPr>
        <w:t xml:space="preserve"> </w:t>
      </w:r>
      <w:r w:rsidRPr="4A9E0034">
        <w:rPr>
          <w:rStyle w:val="NoSpacingChar"/>
        </w:rPr>
        <w:t>anak</w:t>
      </w:r>
      <w:r w:rsidR="00BD5928">
        <w:rPr>
          <w:rStyle w:val="NoSpacingChar"/>
        </w:rPr>
        <w:t xml:space="preserve"> </w:t>
      </w:r>
      <w:r w:rsidRPr="4A9E0034">
        <w:rPr>
          <w:rStyle w:val="NoSpacingChar"/>
        </w:rPr>
        <w:t>berusia 2 tahun</w:t>
      </w:r>
      <w:r w:rsidR="00BD5928">
        <w:rPr>
          <w:rStyle w:val="NoSpacingChar"/>
        </w:rPr>
        <w:t xml:space="preserve"> </w:t>
      </w:r>
      <w:r w:rsidRPr="4A9E0034">
        <w:rPr>
          <w:rStyle w:val="NoSpacingChar"/>
        </w:rPr>
        <w:t>merupakan masa pembentukan</w:t>
      </w:r>
      <w:r w:rsidR="00BD5928">
        <w:rPr>
          <w:rStyle w:val="NoSpacingChar"/>
        </w:rPr>
        <w:t xml:space="preserve"> </w:t>
      </w:r>
      <w:r w:rsidRPr="4A9E0034">
        <w:rPr>
          <w:rStyle w:val="NoSpacingChar"/>
        </w:rPr>
        <w:t>otak</w:t>
      </w:r>
      <w:r w:rsidR="00BD5928">
        <w:rPr>
          <w:rStyle w:val="NoSpacingChar"/>
        </w:rPr>
        <w:t xml:space="preserve"> </w:t>
      </w:r>
      <w:r w:rsidRPr="4A9E0034">
        <w:rPr>
          <w:rStyle w:val="NoSpacingChar"/>
        </w:rPr>
        <w:t>anak, yang kemudian</w:t>
      </w:r>
      <w:r w:rsidR="00BD5928">
        <w:rPr>
          <w:rStyle w:val="NoSpacingChar"/>
        </w:rPr>
        <w:t xml:space="preserve"> </w:t>
      </w:r>
      <w:r w:rsidRPr="4A9E0034">
        <w:rPr>
          <w:rStyle w:val="NoSpacingChar"/>
        </w:rPr>
        <w:t>akan</w:t>
      </w:r>
      <w:r w:rsidR="00BD5928">
        <w:rPr>
          <w:rStyle w:val="NoSpacingChar"/>
        </w:rPr>
        <w:t xml:space="preserve"> </w:t>
      </w:r>
      <w:r w:rsidRPr="4A9E0034">
        <w:rPr>
          <w:rStyle w:val="NoSpacingChar"/>
        </w:rPr>
        <w:t>terus</w:t>
      </w:r>
      <w:r w:rsidR="00BD5928">
        <w:rPr>
          <w:rStyle w:val="NoSpacingChar"/>
        </w:rPr>
        <w:t xml:space="preserve"> </w:t>
      </w:r>
      <w:r w:rsidRPr="4A9E0034">
        <w:rPr>
          <w:rStyle w:val="NoSpacingChar"/>
        </w:rPr>
        <w:t>berkembang</w:t>
      </w:r>
      <w:r w:rsidR="00BD5928">
        <w:rPr>
          <w:rStyle w:val="NoSpacingChar"/>
        </w:rPr>
        <w:t xml:space="preserve"> </w:t>
      </w:r>
      <w:r w:rsidRPr="4A9E0034">
        <w:rPr>
          <w:rStyle w:val="NoSpacingChar"/>
        </w:rPr>
        <w:t>hingga</w:t>
      </w:r>
      <w:r w:rsidR="00BD5928">
        <w:rPr>
          <w:rStyle w:val="NoSpacingChar"/>
        </w:rPr>
        <w:t xml:space="preserve"> </w:t>
      </w:r>
      <w:r w:rsidRPr="4A9E0034">
        <w:rPr>
          <w:rStyle w:val="NoSpacingChar"/>
        </w:rPr>
        <w:t>anak</w:t>
      </w:r>
      <w:r w:rsidR="00BD5928">
        <w:rPr>
          <w:rStyle w:val="NoSpacingChar"/>
        </w:rPr>
        <w:t xml:space="preserve"> </w:t>
      </w:r>
      <w:r w:rsidRPr="4A9E0034">
        <w:rPr>
          <w:rStyle w:val="NoSpacingChar"/>
        </w:rPr>
        <w:t>berusia 5 tahun. Oleh karena</w:t>
      </w:r>
      <w:r w:rsidR="00BD5928">
        <w:rPr>
          <w:rStyle w:val="NoSpacingChar"/>
        </w:rPr>
        <w:t xml:space="preserve"> </w:t>
      </w:r>
      <w:r w:rsidRPr="4A9E0034">
        <w:rPr>
          <w:rStyle w:val="NoSpacingChar"/>
        </w:rPr>
        <w:t>itu, masa-masa balita</w:t>
      </w:r>
      <w:r w:rsidR="00BD5928">
        <w:rPr>
          <w:rStyle w:val="NoSpacingChar"/>
        </w:rPr>
        <w:t xml:space="preserve"> </w:t>
      </w:r>
      <w:r w:rsidRPr="4A9E0034">
        <w:rPr>
          <w:rStyle w:val="NoSpacingChar"/>
        </w:rPr>
        <w:t>merupakan masa terpenting</w:t>
      </w:r>
      <w:r w:rsidR="00BD5928">
        <w:rPr>
          <w:rStyle w:val="NoSpacingChar"/>
        </w:rPr>
        <w:t xml:space="preserve"> </w:t>
      </w:r>
      <w:r w:rsidRPr="4A9E0034">
        <w:rPr>
          <w:rStyle w:val="NoSpacingChar"/>
        </w:rPr>
        <w:t>untuk</w:t>
      </w:r>
      <w:r w:rsidR="00BD5928">
        <w:rPr>
          <w:rStyle w:val="NoSpacingChar"/>
        </w:rPr>
        <w:t xml:space="preserve"> </w:t>
      </w:r>
      <w:r w:rsidRPr="4A9E0034">
        <w:rPr>
          <w:rStyle w:val="NoSpacingChar"/>
        </w:rPr>
        <w:t>pemenuhan omega 3. Selain</w:t>
      </w:r>
      <w:r w:rsidR="00BD5928">
        <w:rPr>
          <w:rStyle w:val="NoSpacingChar"/>
        </w:rPr>
        <w:t xml:space="preserve"> </w:t>
      </w:r>
      <w:r w:rsidRPr="4A9E0034">
        <w:rPr>
          <w:rStyle w:val="NoSpacingChar"/>
        </w:rPr>
        <w:t>itu omega 3 pada ikan juga dapat</w:t>
      </w:r>
      <w:r w:rsidR="00BD5928">
        <w:rPr>
          <w:rStyle w:val="NoSpacingChar"/>
        </w:rPr>
        <w:t xml:space="preserve"> </w:t>
      </w:r>
      <w:r w:rsidRPr="4A9E0034">
        <w:rPr>
          <w:rStyle w:val="NoSpacingChar"/>
        </w:rPr>
        <w:t>meningkatkan IQ dan meningkatkan</w:t>
      </w:r>
      <w:r w:rsidR="00BD5928">
        <w:rPr>
          <w:rStyle w:val="NoSpacingChar"/>
        </w:rPr>
        <w:t xml:space="preserve"> </w:t>
      </w:r>
      <w:r w:rsidRPr="4A9E0034">
        <w:rPr>
          <w:rStyle w:val="NoSpacingChar"/>
        </w:rPr>
        <w:t>kualitas</w:t>
      </w:r>
      <w:r w:rsidR="00BD5928">
        <w:rPr>
          <w:rStyle w:val="NoSpacingChar"/>
        </w:rPr>
        <w:t xml:space="preserve"> </w:t>
      </w:r>
      <w:r w:rsidRPr="4A9E0034">
        <w:rPr>
          <w:rStyle w:val="NoSpacingChar"/>
        </w:rPr>
        <w:t>tidur</w:t>
      </w:r>
      <w:r w:rsidR="00BD5928">
        <w:rPr>
          <w:rStyle w:val="NoSpacingChar"/>
        </w:rPr>
        <w:t xml:space="preserve"> </w:t>
      </w:r>
      <w:r w:rsidRPr="4A9E0034">
        <w:rPr>
          <w:rStyle w:val="NoSpacingChar"/>
        </w:rPr>
        <w:t>anak</w:t>
      </w:r>
      <w:r w:rsidR="00BD5928">
        <w:rPr>
          <w:rStyle w:val="NoSpacingChar"/>
        </w:rPr>
        <w:t xml:space="preserve"> </w:t>
      </w:r>
      <w:r w:rsidRPr="4A9E0034">
        <w:rPr>
          <w:rStyle w:val="NoSpacingChar"/>
        </w:rPr>
        <w:t>saat</w:t>
      </w:r>
      <w:r w:rsidR="00BD5928">
        <w:rPr>
          <w:rStyle w:val="NoSpacingChar"/>
        </w:rPr>
        <w:t xml:space="preserve"> </w:t>
      </w:r>
      <w:r w:rsidRPr="4A9E0034">
        <w:rPr>
          <w:rStyle w:val="NoSpacingChar"/>
        </w:rPr>
        <w:t>malam</w:t>
      </w:r>
      <w:r w:rsidR="00BD5928">
        <w:rPr>
          <w:rStyle w:val="NoSpacingChar"/>
        </w:rPr>
        <w:t xml:space="preserve"> </w:t>
      </w:r>
      <w:r w:rsidRPr="4A9E0034">
        <w:rPr>
          <w:rStyle w:val="NoSpacingChar"/>
        </w:rPr>
        <w:t>hari. Selain</w:t>
      </w:r>
      <w:r w:rsidR="002C2B05">
        <w:rPr>
          <w:rStyle w:val="NoSpacingChar"/>
        </w:rPr>
        <w:t xml:space="preserve"> </w:t>
      </w:r>
      <w:r w:rsidRPr="4A9E0034">
        <w:rPr>
          <w:rStyle w:val="NoSpacingChar"/>
        </w:rPr>
        <w:t>bermanfaat</w:t>
      </w:r>
      <w:r w:rsidR="002C2B05">
        <w:rPr>
          <w:rStyle w:val="NoSpacingChar"/>
        </w:rPr>
        <w:t xml:space="preserve"> </w:t>
      </w:r>
      <w:r w:rsidRPr="4A9E0034">
        <w:rPr>
          <w:rStyle w:val="NoSpacingChar"/>
        </w:rPr>
        <w:t>untuk</w:t>
      </w:r>
      <w:r w:rsidR="002C2B05">
        <w:rPr>
          <w:rStyle w:val="NoSpacingChar"/>
        </w:rPr>
        <w:t xml:space="preserve"> </w:t>
      </w:r>
      <w:r w:rsidRPr="4A9E0034">
        <w:rPr>
          <w:rStyle w:val="NoSpacingChar"/>
        </w:rPr>
        <w:t>otak, lemak yang terkandung</w:t>
      </w:r>
      <w:r w:rsidR="002C2B05">
        <w:rPr>
          <w:rStyle w:val="NoSpacingChar"/>
        </w:rPr>
        <w:t xml:space="preserve"> </w:t>
      </w:r>
      <w:r w:rsidRPr="4A9E0034">
        <w:rPr>
          <w:rStyle w:val="NoSpacingChar"/>
        </w:rPr>
        <w:t>dalam</w:t>
      </w:r>
      <w:r w:rsidR="002C2B05">
        <w:rPr>
          <w:rStyle w:val="NoSpacingChar"/>
        </w:rPr>
        <w:t xml:space="preserve"> </w:t>
      </w:r>
      <w:r w:rsidRPr="4A9E0034">
        <w:rPr>
          <w:rStyle w:val="NoSpacingChar"/>
        </w:rPr>
        <w:t>minyak ikan juga bermanfaat</w:t>
      </w:r>
      <w:r w:rsidR="002C2B05">
        <w:rPr>
          <w:rStyle w:val="NoSpacingChar"/>
        </w:rPr>
        <w:t xml:space="preserve"> </w:t>
      </w:r>
      <w:r w:rsidRPr="4A9E0034">
        <w:rPr>
          <w:rStyle w:val="NoSpacingChar"/>
        </w:rPr>
        <w:t>untuk</w:t>
      </w:r>
      <w:r w:rsidR="002C2B05">
        <w:rPr>
          <w:rStyle w:val="NoSpacingChar"/>
        </w:rPr>
        <w:t xml:space="preserve"> </w:t>
      </w:r>
      <w:r w:rsidRPr="4A9E0034">
        <w:rPr>
          <w:rStyle w:val="NoSpacingChar"/>
        </w:rPr>
        <w:t>kesehatan</w:t>
      </w:r>
      <w:r w:rsidR="002C2B05">
        <w:rPr>
          <w:rStyle w:val="NoSpacingChar"/>
        </w:rPr>
        <w:t xml:space="preserve"> </w:t>
      </w:r>
      <w:r w:rsidRPr="4A9E0034">
        <w:rPr>
          <w:rStyle w:val="NoSpacingChar"/>
        </w:rPr>
        <w:t>tulang, jantung, mata, serta</w:t>
      </w:r>
      <w:r w:rsidR="002C2B05">
        <w:rPr>
          <w:rStyle w:val="NoSpacingChar"/>
        </w:rPr>
        <w:t xml:space="preserve"> </w:t>
      </w:r>
      <w:r w:rsidRPr="4A9E0034">
        <w:rPr>
          <w:rStyle w:val="NoSpacingChar"/>
        </w:rPr>
        <w:t>kulit dan rambut</w:t>
      </w:r>
      <w:r w:rsidR="002C2B05">
        <w:rPr>
          <w:rStyle w:val="NoSpacingChar"/>
        </w:rPr>
        <w:t xml:space="preserve"> </w:t>
      </w:r>
      <w:r w:rsidRPr="4A9E0034">
        <w:rPr>
          <w:rStyle w:val="NoSpacingChar"/>
        </w:rPr>
        <w:t>anak (Setiawan, 2018).</w:t>
      </w:r>
    </w:p>
    <w:p w14:paraId="6C4A90F4" w14:textId="3A74C5F5" w:rsidR="00AE01C2" w:rsidRPr="00AE01C2" w:rsidRDefault="4A9E0034" w:rsidP="00370A30">
      <w:pPr>
        <w:pStyle w:val="BodyText"/>
        <w:spacing w:before="92" w:line="480" w:lineRule="auto"/>
        <w:ind w:right="39" w:firstLine="720"/>
        <w:jc w:val="both"/>
        <w:rPr>
          <w:rStyle w:val="NoSpacingChar"/>
          <w:color w:val="FF0000"/>
        </w:rPr>
      </w:pPr>
      <w:r w:rsidRPr="4A9E0034">
        <w:rPr>
          <w:rStyle w:val="NoSpacingChar"/>
        </w:rPr>
        <w:t>Pengolahan</w:t>
      </w:r>
      <w:r w:rsidR="002C2B05">
        <w:rPr>
          <w:rStyle w:val="NoSpacingChar"/>
        </w:rPr>
        <w:t xml:space="preserve"> </w:t>
      </w:r>
      <w:r w:rsidRPr="4A9E0034">
        <w:rPr>
          <w:rStyle w:val="NoSpacingChar"/>
        </w:rPr>
        <w:t>bahan</w:t>
      </w:r>
      <w:r w:rsidR="002C2B05">
        <w:rPr>
          <w:rStyle w:val="NoSpacingChar"/>
        </w:rPr>
        <w:t xml:space="preserve"> </w:t>
      </w:r>
      <w:r w:rsidRPr="4A9E0034">
        <w:rPr>
          <w:rStyle w:val="NoSpacingChar"/>
        </w:rPr>
        <w:t>pangan</w:t>
      </w:r>
      <w:r w:rsidR="002C2B05">
        <w:rPr>
          <w:rStyle w:val="NoSpacingChar"/>
        </w:rPr>
        <w:t xml:space="preserve"> </w:t>
      </w:r>
      <w:r w:rsidRPr="4A9E0034">
        <w:rPr>
          <w:rStyle w:val="NoSpacingChar"/>
        </w:rPr>
        <w:t>merupakan</w:t>
      </w:r>
      <w:r w:rsidR="002C2B05">
        <w:rPr>
          <w:rStyle w:val="NoSpacingChar"/>
        </w:rPr>
        <w:t xml:space="preserve"> </w:t>
      </w:r>
      <w:r w:rsidRPr="4A9E0034">
        <w:rPr>
          <w:rStyle w:val="NoSpacingChar"/>
        </w:rPr>
        <w:t>pengubahan</w:t>
      </w:r>
      <w:r w:rsidR="002C2B05">
        <w:rPr>
          <w:rStyle w:val="NoSpacingChar"/>
        </w:rPr>
        <w:t xml:space="preserve"> </w:t>
      </w:r>
      <w:r w:rsidRPr="4A9E0034">
        <w:rPr>
          <w:rStyle w:val="NoSpacingChar"/>
        </w:rPr>
        <w:t>bentuk</w:t>
      </w:r>
      <w:r w:rsidR="002C2B05">
        <w:rPr>
          <w:rStyle w:val="NoSpacingChar"/>
        </w:rPr>
        <w:t xml:space="preserve"> </w:t>
      </w:r>
      <w:r w:rsidRPr="4A9E0034">
        <w:rPr>
          <w:rStyle w:val="NoSpacingChar"/>
        </w:rPr>
        <w:t>asli</w:t>
      </w:r>
      <w:r w:rsidR="002C2B05">
        <w:rPr>
          <w:rStyle w:val="NoSpacingChar"/>
        </w:rPr>
        <w:t xml:space="preserve"> </w:t>
      </w:r>
      <w:r w:rsidRPr="4A9E0034">
        <w:rPr>
          <w:rStyle w:val="NoSpacingChar"/>
        </w:rPr>
        <w:t>kedalam</w:t>
      </w:r>
      <w:r w:rsidR="002C2B05">
        <w:rPr>
          <w:rStyle w:val="NoSpacingChar"/>
        </w:rPr>
        <w:t xml:space="preserve"> </w:t>
      </w:r>
      <w:r w:rsidRPr="4A9E0034">
        <w:rPr>
          <w:rStyle w:val="NoSpacingChar"/>
        </w:rPr>
        <w:t>bentuk yang mendekati</w:t>
      </w:r>
      <w:r w:rsidR="002C2B05">
        <w:rPr>
          <w:rStyle w:val="NoSpacingChar"/>
        </w:rPr>
        <w:t xml:space="preserve"> </w:t>
      </w:r>
      <w:r w:rsidRPr="4A9E0034">
        <w:rPr>
          <w:rStyle w:val="NoSpacingChar"/>
        </w:rPr>
        <w:t>bentuk</w:t>
      </w:r>
      <w:r w:rsidR="002C2B05">
        <w:rPr>
          <w:rStyle w:val="NoSpacingChar"/>
        </w:rPr>
        <w:t xml:space="preserve"> </w:t>
      </w:r>
      <w:r w:rsidRPr="4A9E0034">
        <w:rPr>
          <w:rStyle w:val="NoSpacingChar"/>
        </w:rPr>
        <w:t>untuk</w:t>
      </w:r>
      <w:r w:rsidR="002C2B05">
        <w:rPr>
          <w:rStyle w:val="NoSpacingChar"/>
        </w:rPr>
        <w:t xml:space="preserve"> </w:t>
      </w:r>
      <w:r w:rsidRPr="4A9E0034">
        <w:rPr>
          <w:rStyle w:val="NoSpacingChar"/>
        </w:rPr>
        <w:t>dapat</w:t>
      </w:r>
      <w:r w:rsidR="002C2B05">
        <w:rPr>
          <w:rStyle w:val="NoSpacingChar"/>
        </w:rPr>
        <w:t xml:space="preserve"> </w:t>
      </w:r>
      <w:r w:rsidRPr="4A9E0034">
        <w:rPr>
          <w:rStyle w:val="NoSpacingChar"/>
        </w:rPr>
        <w:t>segera</w:t>
      </w:r>
      <w:r w:rsidR="002C2B05">
        <w:rPr>
          <w:rStyle w:val="NoSpacingChar"/>
        </w:rPr>
        <w:t xml:space="preserve"> </w:t>
      </w:r>
      <w:r w:rsidRPr="4A9E0034">
        <w:rPr>
          <w:rStyle w:val="NoSpacingChar"/>
        </w:rPr>
        <w:t>dimakan. Salah satu proses pengolahan</w:t>
      </w:r>
      <w:r w:rsidR="002C2B05">
        <w:rPr>
          <w:rStyle w:val="NoSpacingChar"/>
        </w:rPr>
        <w:t xml:space="preserve"> </w:t>
      </w:r>
      <w:r w:rsidRPr="4A9E0034">
        <w:rPr>
          <w:rStyle w:val="NoSpacingChar"/>
        </w:rPr>
        <w:t>bahan</w:t>
      </w:r>
      <w:r w:rsidR="002C2B05">
        <w:rPr>
          <w:rStyle w:val="NoSpacingChar"/>
        </w:rPr>
        <w:t xml:space="preserve"> </w:t>
      </w:r>
      <w:r w:rsidRPr="4A9E0034">
        <w:rPr>
          <w:rStyle w:val="NoSpacingChar"/>
        </w:rPr>
        <w:t>pangan</w:t>
      </w:r>
      <w:r w:rsidR="002C2B05">
        <w:rPr>
          <w:rStyle w:val="NoSpacingChar"/>
        </w:rPr>
        <w:t xml:space="preserve"> </w:t>
      </w:r>
      <w:r w:rsidRPr="4A9E0034">
        <w:rPr>
          <w:rStyle w:val="NoSpacingChar"/>
        </w:rPr>
        <w:t>adalah</w:t>
      </w:r>
      <w:r w:rsidR="002C2B05">
        <w:rPr>
          <w:rStyle w:val="NoSpacingChar"/>
        </w:rPr>
        <w:t xml:space="preserve"> </w:t>
      </w:r>
      <w:r w:rsidRPr="4A9E0034">
        <w:rPr>
          <w:rStyle w:val="NoSpacingChar"/>
        </w:rPr>
        <w:t>menggunakan</w:t>
      </w:r>
      <w:r w:rsidR="002C2B05">
        <w:rPr>
          <w:rStyle w:val="NoSpacingChar"/>
        </w:rPr>
        <w:t xml:space="preserve"> </w:t>
      </w:r>
      <w:r w:rsidRPr="4A9E0034">
        <w:rPr>
          <w:rStyle w:val="NoSpacingChar"/>
        </w:rPr>
        <w:t>pemanasan. Penggunaan</w:t>
      </w:r>
      <w:r w:rsidR="002C2B05">
        <w:rPr>
          <w:rStyle w:val="NoSpacingChar"/>
        </w:rPr>
        <w:t xml:space="preserve"> </w:t>
      </w:r>
      <w:r w:rsidRPr="4A9E0034">
        <w:rPr>
          <w:rStyle w:val="NoSpacingChar"/>
        </w:rPr>
        <w:t>panas</w:t>
      </w:r>
      <w:r w:rsidR="002C2B05">
        <w:rPr>
          <w:rStyle w:val="NoSpacingChar"/>
        </w:rPr>
        <w:t xml:space="preserve"> </w:t>
      </w:r>
      <w:r w:rsidRPr="4A9E0034">
        <w:rPr>
          <w:rStyle w:val="NoSpacingChar"/>
        </w:rPr>
        <w:t>dalam proses pemasakan</w:t>
      </w:r>
      <w:r w:rsidR="002C2B05">
        <w:rPr>
          <w:rStyle w:val="NoSpacingChar"/>
        </w:rPr>
        <w:t xml:space="preserve"> </w:t>
      </w:r>
      <w:r w:rsidRPr="4A9E0034">
        <w:rPr>
          <w:rStyle w:val="NoSpacingChar"/>
        </w:rPr>
        <w:t>bahan</w:t>
      </w:r>
      <w:r w:rsidR="002C2B05">
        <w:rPr>
          <w:rStyle w:val="NoSpacingChar"/>
        </w:rPr>
        <w:t xml:space="preserve"> </w:t>
      </w:r>
      <w:r w:rsidRPr="4A9E0034">
        <w:rPr>
          <w:rStyle w:val="NoSpacingChar"/>
        </w:rPr>
        <w:t>pangan sangat berpengaruh pada nilai</w:t>
      </w:r>
      <w:r w:rsidR="002C2B05">
        <w:rPr>
          <w:rStyle w:val="NoSpacingChar"/>
        </w:rPr>
        <w:t xml:space="preserve"> </w:t>
      </w:r>
      <w:r w:rsidRPr="4A9E0034">
        <w:rPr>
          <w:rStyle w:val="NoSpacingChar"/>
        </w:rPr>
        <w:t>gizi</w:t>
      </w:r>
      <w:r w:rsidR="002C2B05">
        <w:rPr>
          <w:rStyle w:val="NoSpacingChar"/>
        </w:rPr>
        <w:t xml:space="preserve"> </w:t>
      </w:r>
      <w:r w:rsidRPr="4A9E0034">
        <w:rPr>
          <w:rStyle w:val="NoSpacingChar"/>
        </w:rPr>
        <w:t>bahan</w:t>
      </w:r>
      <w:r w:rsidR="002C2B05">
        <w:rPr>
          <w:rStyle w:val="NoSpacingChar"/>
        </w:rPr>
        <w:t xml:space="preserve"> </w:t>
      </w:r>
      <w:r w:rsidRPr="4A9E0034">
        <w:rPr>
          <w:rStyle w:val="NoSpacingChar"/>
        </w:rPr>
        <w:t>pangan. Pengolahan</w:t>
      </w:r>
      <w:r w:rsidR="002C2B05">
        <w:rPr>
          <w:rStyle w:val="NoSpacingChar"/>
        </w:rPr>
        <w:t xml:space="preserve"> </w:t>
      </w:r>
      <w:r w:rsidRPr="4A9E0034">
        <w:rPr>
          <w:rStyle w:val="NoSpacingChar"/>
        </w:rPr>
        <w:t>bahan</w:t>
      </w:r>
      <w:r w:rsidR="002C2B05">
        <w:rPr>
          <w:rStyle w:val="NoSpacingChar"/>
        </w:rPr>
        <w:t xml:space="preserve"> </w:t>
      </w:r>
      <w:r w:rsidRPr="4A9E0034">
        <w:rPr>
          <w:rStyle w:val="NoSpacingChar"/>
        </w:rPr>
        <w:t>pangan</w:t>
      </w:r>
      <w:r w:rsidR="002C2B05">
        <w:rPr>
          <w:rStyle w:val="NoSpacingChar"/>
        </w:rPr>
        <w:t xml:space="preserve"> </w:t>
      </w:r>
      <w:r w:rsidRPr="4A9E0034">
        <w:rPr>
          <w:rStyle w:val="NoSpacingChar"/>
        </w:rPr>
        <w:t>dengan</w:t>
      </w:r>
      <w:r w:rsidR="002C2B05">
        <w:rPr>
          <w:rStyle w:val="NoSpacingChar"/>
        </w:rPr>
        <w:t xml:space="preserve"> </w:t>
      </w:r>
      <w:r w:rsidRPr="4A9E0034">
        <w:rPr>
          <w:rStyle w:val="NoSpacingChar"/>
        </w:rPr>
        <w:t>menggunakan</w:t>
      </w:r>
      <w:r w:rsidR="002C2B05">
        <w:rPr>
          <w:rStyle w:val="NoSpacingChar"/>
        </w:rPr>
        <w:t xml:space="preserve"> </w:t>
      </w:r>
      <w:r w:rsidRPr="4A9E0034">
        <w:rPr>
          <w:rStyle w:val="NoSpacingChar"/>
        </w:rPr>
        <w:t>suhu</w:t>
      </w:r>
      <w:r w:rsidR="002C2B05">
        <w:rPr>
          <w:rStyle w:val="NoSpacingChar"/>
        </w:rPr>
        <w:t xml:space="preserve"> </w:t>
      </w:r>
      <w:r w:rsidRPr="4A9E0034">
        <w:rPr>
          <w:rStyle w:val="NoSpacingChar"/>
        </w:rPr>
        <w:t>tinggi</w:t>
      </w:r>
      <w:r w:rsidR="002C2B05">
        <w:rPr>
          <w:rStyle w:val="NoSpacingChar"/>
        </w:rPr>
        <w:t xml:space="preserve"> </w:t>
      </w:r>
      <w:r w:rsidRPr="4A9E0034">
        <w:rPr>
          <w:rStyle w:val="NoSpacingChar"/>
        </w:rPr>
        <w:t>dapat</w:t>
      </w:r>
      <w:r w:rsidR="002C2B05">
        <w:rPr>
          <w:rStyle w:val="NoSpacingChar"/>
        </w:rPr>
        <w:t xml:space="preserve"> </w:t>
      </w:r>
      <w:r w:rsidRPr="4A9E0034">
        <w:rPr>
          <w:rStyle w:val="NoSpacingChar"/>
        </w:rPr>
        <w:t>menyebabkan</w:t>
      </w:r>
      <w:r w:rsidR="002C2B05">
        <w:rPr>
          <w:rStyle w:val="NoSpacingChar"/>
        </w:rPr>
        <w:t xml:space="preserve"> </w:t>
      </w:r>
      <w:r w:rsidRPr="4A9E0034">
        <w:rPr>
          <w:rStyle w:val="NoSpacingChar"/>
        </w:rPr>
        <w:t>terjadinya</w:t>
      </w:r>
      <w:r w:rsidR="002C2B05">
        <w:rPr>
          <w:rStyle w:val="NoSpacingChar"/>
        </w:rPr>
        <w:t xml:space="preserve"> </w:t>
      </w:r>
      <w:r w:rsidRPr="4A9E0034">
        <w:rPr>
          <w:rStyle w:val="NoSpacingChar"/>
        </w:rPr>
        <w:t>penguapan air pada bahan</w:t>
      </w:r>
      <w:r w:rsidR="002C2B05">
        <w:rPr>
          <w:rStyle w:val="NoSpacingChar"/>
        </w:rPr>
        <w:t xml:space="preserve"> </w:t>
      </w:r>
      <w:r w:rsidRPr="4A9E0034">
        <w:rPr>
          <w:rStyle w:val="NoSpacingChar"/>
        </w:rPr>
        <w:t>pangan</w:t>
      </w:r>
      <w:r w:rsidR="002C2B05">
        <w:rPr>
          <w:rStyle w:val="NoSpacingChar"/>
        </w:rPr>
        <w:t xml:space="preserve"> </w:t>
      </w:r>
      <w:r w:rsidRPr="4A9E0034">
        <w:rPr>
          <w:rStyle w:val="NoSpacingChar"/>
        </w:rPr>
        <w:t>tersebut. Semakin</w:t>
      </w:r>
      <w:r w:rsidR="002C2B05">
        <w:rPr>
          <w:rStyle w:val="NoSpacingChar"/>
        </w:rPr>
        <w:t xml:space="preserve"> </w:t>
      </w:r>
      <w:r w:rsidRPr="4A9E0034">
        <w:rPr>
          <w:rStyle w:val="NoSpacingChar"/>
        </w:rPr>
        <w:t>tinggi</w:t>
      </w:r>
      <w:r w:rsidR="002C2B05">
        <w:rPr>
          <w:rStyle w:val="NoSpacingChar"/>
        </w:rPr>
        <w:t xml:space="preserve"> </w:t>
      </w:r>
      <w:r w:rsidRPr="4A9E0034">
        <w:rPr>
          <w:rStyle w:val="NoSpacingChar"/>
        </w:rPr>
        <w:t>suhu yang digunakan</w:t>
      </w:r>
      <w:r w:rsidR="002C2B05">
        <w:rPr>
          <w:rStyle w:val="NoSpacingChar"/>
        </w:rPr>
        <w:t xml:space="preserve"> </w:t>
      </w:r>
      <w:r w:rsidRPr="4A9E0034">
        <w:rPr>
          <w:rStyle w:val="NoSpacingChar"/>
        </w:rPr>
        <w:t>semakin</w:t>
      </w:r>
      <w:r w:rsidR="002C2B05">
        <w:rPr>
          <w:rStyle w:val="NoSpacingChar"/>
        </w:rPr>
        <w:t xml:space="preserve"> </w:t>
      </w:r>
      <w:r w:rsidRPr="4A9E0034">
        <w:rPr>
          <w:rStyle w:val="NoSpacingChar"/>
        </w:rPr>
        <w:t>banyak pula molekul-molekul air yang keluar</w:t>
      </w:r>
      <w:r w:rsidR="002C2B05">
        <w:rPr>
          <w:rStyle w:val="NoSpacingChar"/>
        </w:rPr>
        <w:t xml:space="preserve"> </w:t>
      </w:r>
      <w:r w:rsidRPr="4A9E0034">
        <w:rPr>
          <w:rStyle w:val="NoSpacingChar"/>
        </w:rPr>
        <w:t>dari</w:t>
      </w:r>
      <w:r w:rsidR="002C2B05">
        <w:rPr>
          <w:rStyle w:val="NoSpacingChar"/>
        </w:rPr>
        <w:t xml:space="preserve"> </w:t>
      </w:r>
      <w:r w:rsidRPr="4A9E0034">
        <w:rPr>
          <w:rStyle w:val="NoSpacingChar"/>
        </w:rPr>
        <w:t>permukaan dan menjadi gas (Sundari</w:t>
      </w:r>
      <w:r w:rsidR="000914DF">
        <w:rPr>
          <w:rStyle w:val="NoSpacingChar"/>
        </w:rPr>
        <w:t xml:space="preserve"> </w:t>
      </w:r>
      <w:r w:rsidRPr="4A9E0034">
        <w:rPr>
          <w:rStyle w:val="NoSpacingChar"/>
          <w:i/>
          <w:iCs/>
        </w:rPr>
        <w:t>et al.</w:t>
      </w:r>
      <w:r w:rsidRPr="4A9E0034">
        <w:rPr>
          <w:rStyle w:val="NoSpacingChar"/>
        </w:rPr>
        <w:t xml:space="preserve"> 2015)</w:t>
      </w:r>
      <w:r w:rsidRPr="4A9E0034">
        <w:rPr>
          <w:rStyle w:val="NoSpacingChar"/>
          <w:color w:val="FF0000"/>
        </w:rPr>
        <w:t xml:space="preserve">. </w:t>
      </w:r>
      <w:r w:rsidRPr="4A9E0034">
        <w:rPr>
          <w:rStyle w:val="NoSpacingChar"/>
        </w:rPr>
        <w:t>Oleh karena</w:t>
      </w:r>
      <w:r w:rsidR="002C2B05">
        <w:rPr>
          <w:rStyle w:val="NoSpacingChar"/>
        </w:rPr>
        <w:t xml:space="preserve"> </w:t>
      </w:r>
      <w:r w:rsidRPr="4A9E0034">
        <w:rPr>
          <w:rStyle w:val="NoSpacingChar"/>
        </w:rPr>
        <w:t>itu, perlu</w:t>
      </w:r>
      <w:r w:rsidR="002C2B05">
        <w:rPr>
          <w:rStyle w:val="NoSpacingChar"/>
        </w:rPr>
        <w:t xml:space="preserve"> </w:t>
      </w:r>
      <w:r w:rsidRPr="4A9E0034">
        <w:rPr>
          <w:rStyle w:val="NoSpacingChar"/>
        </w:rPr>
        <w:t>dilakukan</w:t>
      </w:r>
      <w:r w:rsidR="002C2B05">
        <w:rPr>
          <w:rStyle w:val="NoSpacingChar"/>
        </w:rPr>
        <w:t xml:space="preserve"> </w:t>
      </w:r>
      <w:r w:rsidRPr="4A9E0034">
        <w:rPr>
          <w:rStyle w:val="NoSpacingChar"/>
        </w:rPr>
        <w:t>kajian</w:t>
      </w:r>
      <w:r w:rsidR="002C2B05">
        <w:rPr>
          <w:rStyle w:val="NoSpacingChar"/>
        </w:rPr>
        <w:t xml:space="preserve"> </w:t>
      </w:r>
      <w:r w:rsidRPr="4A9E0034">
        <w:rPr>
          <w:rStyle w:val="NoSpacingChar"/>
        </w:rPr>
        <w:t>untuk</w:t>
      </w:r>
      <w:r w:rsidR="002C2B05">
        <w:rPr>
          <w:rStyle w:val="NoSpacingChar"/>
        </w:rPr>
        <w:t xml:space="preserve"> </w:t>
      </w:r>
      <w:r w:rsidRPr="4A9E0034">
        <w:rPr>
          <w:rStyle w:val="NoSpacingChar"/>
        </w:rPr>
        <w:t>mengetahui</w:t>
      </w:r>
      <w:r w:rsidR="002C2B05">
        <w:rPr>
          <w:rStyle w:val="NoSpacingChar"/>
        </w:rPr>
        <w:t xml:space="preserve"> </w:t>
      </w:r>
      <w:r w:rsidRPr="4A9E0034">
        <w:rPr>
          <w:rStyle w:val="NoSpacingChar"/>
        </w:rPr>
        <w:t>hubungan</w:t>
      </w:r>
      <w:r w:rsidR="002C2B05">
        <w:rPr>
          <w:rStyle w:val="NoSpacingChar"/>
        </w:rPr>
        <w:t xml:space="preserve"> </w:t>
      </w:r>
      <w:r w:rsidRPr="4A9E0034">
        <w:rPr>
          <w:rStyle w:val="NoSpacingChar"/>
        </w:rPr>
        <w:t>antara</w:t>
      </w:r>
      <w:r w:rsidR="002C2B05">
        <w:rPr>
          <w:rStyle w:val="NoSpacingChar"/>
        </w:rPr>
        <w:t xml:space="preserve"> </w:t>
      </w:r>
      <w:r w:rsidRPr="4A9E0034">
        <w:rPr>
          <w:rStyle w:val="NoSpacingChar"/>
        </w:rPr>
        <w:t>angka</w:t>
      </w:r>
      <w:r w:rsidR="002C2B05">
        <w:rPr>
          <w:rStyle w:val="NoSpacingChar"/>
        </w:rPr>
        <w:t xml:space="preserve"> </w:t>
      </w:r>
      <w:r w:rsidRPr="4A9E0034">
        <w:rPr>
          <w:rStyle w:val="NoSpacingChar"/>
        </w:rPr>
        <w:t>konsumsi ikan, dan teknik</w:t>
      </w:r>
      <w:r w:rsidR="002C2B05">
        <w:rPr>
          <w:rStyle w:val="NoSpacingChar"/>
        </w:rPr>
        <w:t xml:space="preserve"> </w:t>
      </w:r>
      <w:r w:rsidRPr="4A9E0034">
        <w:rPr>
          <w:rStyle w:val="NoSpacingChar"/>
        </w:rPr>
        <w:t>pengolahan/cara</w:t>
      </w:r>
      <w:r w:rsidR="002C2B05">
        <w:rPr>
          <w:rStyle w:val="NoSpacingChar"/>
        </w:rPr>
        <w:t xml:space="preserve"> </w:t>
      </w:r>
      <w:r w:rsidRPr="4A9E0034">
        <w:rPr>
          <w:rStyle w:val="NoSpacingChar"/>
        </w:rPr>
        <w:t>mengolah ikan dengan</w:t>
      </w:r>
      <w:r w:rsidR="002C2B05">
        <w:rPr>
          <w:rStyle w:val="NoSpacingChar"/>
        </w:rPr>
        <w:t xml:space="preserve"> </w:t>
      </w:r>
      <w:r w:rsidRPr="4A9E0034">
        <w:rPr>
          <w:rStyle w:val="NoSpacingChar"/>
        </w:rPr>
        <w:t>prevalensi</w:t>
      </w:r>
      <w:r w:rsidR="002C2B05">
        <w:rPr>
          <w:rStyle w:val="NoSpacingChar"/>
        </w:rPr>
        <w:t xml:space="preserve"> </w:t>
      </w:r>
      <w:r w:rsidRPr="4A9E0034">
        <w:rPr>
          <w:rStyle w:val="NoSpacingChar"/>
          <w:i/>
          <w:iCs/>
        </w:rPr>
        <w:t>stunting</w:t>
      </w:r>
      <w:r w:rsidRPr="4A9E0034">
        <w:rPr>
          <w:rStyle w:val="NoSpacingChar"/>
        </w:rPr>
        <w:t xml:space="preserve">. </w:t>
      </w:r>
    </w:p>
    <w:p w14:paraId="03A7DEAD" w14:textId="77777777" w:rsidR="00473DFE" w:rsidRDefault="00E43258" w:rsidP="00E43258">
      <w:pPr>
        <w:spacing w:before="10" w:line="480" w:lineRule="auto"/>
        <w:ind w:right="77"/>
        <w:jc w:val="both"/>
        <w:rPr>
          <w:b/>
          <w:sz w:val="24"/>
          <w:szCs w:val="24"/>
        </w:rPr>
      </w:pPr>
      <w:r w:rsidRPr="00E43258">
        <w:rPr>
          <w:b/>
          <w:sz w:val="24"/>
          <w:szCs w:val="24"/>
        </w:rPr>
        <w:t>1.2 Rumusan</w:t>
      </w:r>
      <w:r w:rsidR="002C2B05">
        <w:rPr>
          <w:b/>
          <w:sz w:val="24"/>
          <w:szCs w:val="24"/>
        </w:rPr>
        <w:t xml:space="preserve"> </w:t>
      </w:r>
      <w:r w:rsidRPr="00E43258">
        <w:rPr>
          <w:b/>
          <w:sz w:val="24"/>
          <w:szCs w:val="24"/>
        </w:rPr>
        <w:t>Masalah</w:t>
      </w:r>
    </w:p>
    <w:p w14:paraId="5A16340A" w14:textId="77777777" w:rsidR="00400C7E" w:rsidRDefault="522326C5" w:rsidP="004F6CEE">
      <w:pPr>
        <w:spacing w:before="10" w:line="480" w:lineRule="auto"/>
        <w:ind w:right="77" w:firstLine="360"/>
        <w:jc w:val="both"/>
        <w:rPr>
          <w:sz w:val="24"/>
          <w:szCs w:val="24"/>
        </w:rPr>
      </w:pPr>
      <w:r w:rsidRPr="522326C5">
        <w:rPr>
          <w:sz w:val="24"/>
          <w:szCs w:val="24"/>
        </w:rPr>
        <w:t>Berdasarkan</w:t>
      </w:r>
      <w:r w:rsidR="002C2B05">
        <w:rPr>
          <w:sz w:val="24"/>
          <w:szCs w:val="24"/>
        </w:rPr>
        <w:t xml:space="preserve"> </w:t>
      </w:r>
      <w:r w:rsidRPr="522326C5">
        <w:rPr>
          <w:sz w:val="24"/>
          <w:szCs w:val="24"/>
        </w:rPr>
        <w:t>latar</w:t>
      </w:r>
      <w:r w:rsidR="002C2B05">
        <w:rPr>
          <w:sz w:val="24"/>
          <w:szCs w:val="24"/>
        </w:rPr>
        <w:t xml:space="preserve"> </w:t>
      </w:r>
      <w:r w:rsidRPr="522326C5">
        <w:rPr>
          <w:sz w:val="24"/>
          <w:szCs w:val="24"/>
        </w:rPr>
        <w:t>belakang</w:t>
      </w:r>
      <w:r w:rsidR="002C2B05">
        <w:rPr>
          <w:sz w:val="24"/>
          <w:szCs w:val="24"/>
        </w:rPr>
        <w:t xml:space="preserve"> </w:t>
      </w:r>
      <w:r w:rsidRPr="522326C5">
        <w:rPr>
          <w:sz w:val="24"/>
          <w:szCs w:val="24"/>
        </w:rPr>
        <w:t>masalah yang telah</w:t>
      </w:r>
      <w:r w:rsidR="002C2B05">
        <w:rPr>
          <w:sz w:val="24"/>
          <w:szCs w:val="24"/>
        </w:rPr>
        <w:t xml:space="preserve"> </w:t>
      </w:r>
      <w:r w:rsidRPr="522326C5">
        <w:rPr>
          <w:sz w:val="24"/>
          <w:szCs w:val="24"/>
        </w:rPr>
        <w:t>dijelaskan di atas</w:t>
      </w:r>
      <w:r w:rsidR="002C2B05">
        <w:rPr>
          <w:sz w:val="24"/>
          <w:szCs w:val="24"/>
        </w:rPr>
        <w:t xml:space="preserve"> </w:t>
      </w:r>
      <w:r w:rsidRPr="522326C5">
        <w:rPr>
          <w:sz w:val="24"/>
          <w:szCs w:val="24"/>
        </w:rPr>
        <w:t>maka</w:t>
      </w:r>
      <w:r w:rsidR="002C2B05">
        <w:rPr>
          <w:sz w:val="24"/>
          <w:szCs w:val="24"/>
        </w:rPr>
        <w:t xml:space="preserve"> </w:t>
      </w:r>
      <w:r w:rsidRPr="522326C5">
        <w:rPr>
          <w:sz w:val="24"/>
          <w:szCs w:val="24"/>
        </w:rPr>
        <w:t>rumusan</w:t>
      </w:r>
      <w:r w:rsidR="002C2B05">
        <w:rPr>
          <w:sz w:val="24"/>
          <w:szCs w:val="24"/>
        </w:rPr>
        <w:t xml:space="preserve"> </w:t>
      </w:r>
      <w:r w:rsidRPr="522326C5">
        <w:rPr>
          <w:sz w:val="24"/>
          <w:szCs w:val="24"/>
        </w:rPr>
        <w:t>masalah</w:t>
      </w:r>
      <w:r w:rsidR="002C2B05">
        <w:rPr>
          <w:sz w:val="24"/>
          <w:szCs w:val="24"/>
        </w:rPr>
        <w:t xml:space="preserve"> </w:t>
      </w:r>
      <w:r w:rsidRPr="522326C5">
        <w:rPr>
          <w:sz w:val="24"/>
          <w:szCs w:val="24"/>
        </w:rPr>
        <w:t>dalam</w:t>
      </w:r>
      <w:r w:rsidR="002C2B05">
        <w:rPr>
          <w:sz w:val="24"/>
          <w:szCs w:val="24"/>
        </w:rPr>
        <w:t xml:space="preserve"> </w:t>
      </w:r>
      <w:r w:rsidRPr="522326C5">
        <w:rPr>
          <w:sz w:val="24"/>
          <w:szCs w:val="24"/>
        </w:rPr>
        <w:t>penelitian</w:t>
      </w:r>
      <w:r w:rsidR="002C2B05">
        <w:rPr>
          <w:sz w:val="24"/>
          <w:szCs w:val="24"/>
        </w:rPr>
        <w:t xml:space="preserve"> </w:t>
      </w:r>
      <w:r w:rsidRPr="522326C5">
        <w:rPr>
          <w:sz w:val="24"/>
          <w:szCs w:val="24"/>
        </w:rPr>
        <w:t>ini</w:t>
      </w:r>
      <w:r w:rsidR="002C2B05">
        <w:rPr>
          <w:sz w:val="24"/>
          <w:szCs w:val="24"/>
        </w:rPr>
        <w:t xml:space="preserve"> </w:t>
      </w:r>
      <w:r w:rsidRPr="522326C5">
        <w:rPr>
          <w:sz w:val="24"/>
          <w:szCs w:val="24"/>
        </w:rPr>
        <w:t>adalah:</w:t>
      </w:r>
    </w:p>
    <w:p w14:paraId="20D74F62" w14:textId="77777777" w:rsidR="00555CB3" w:rsidRDefault="522326C5" w:rsidP="00555CB3">
      <w:pPr>
        <w:pStyle w:val="ListParagraph"/>
        <w:numPr>
          <w:ilvl w:val="0"/>
          <w:numId w:val="28"/>
        </w:numPr>
        <w:spacing w:before="10" w:line="480" w:lineRule="auto"/>
        <w:ind w:right="77"/>
        <w:jc w:val="both"/>
        <w:rPr>
          <w:sz w:val="24"/>
          <w:szCs w:val="24"/>
        </w:rPr>
      </w:pPr>
      <w:r w:rsidRPr="522326C5">
        <w:rPr>
          <w:sz w:val="24"/>
          <w:szCs w:val="24"/>
        </w:rPr>
        <w:t>Apakah</w:t>
      </w:r>
      <w:r w:rsidR="002C2B05">
        <w:rPr>
          <w:sz w:val="24"/>
          <w:szCs w:val="24"/>
        </w:rPr>
        <w:t xml:space="preserve"> </w:t>
      </w:r>
      <w:r w:rsidRPr="522326C5">
        <w:rPr>
          <w:sz w:val="24"/>
          <w:szCs w:val="24"/>
        </w:rPr>
        <w:t>terdapat</w:t>
      </w:r>
      <w:r w:rsidR="002C2B05">
        <w:rPr>
          <w:sz w:val="24"/>
          <w:szCs w:val="24"/>
        </w:rPr>
        <w:t xml:space="preserve"> </w:t>
      </w:r>
      <w:r w:rsidRPr="522326C5">
        <w:rPr>
          <w:sz w:val="24"/>
          <w:szCs w:val="24"/>
        </w:rPr>
        <w:t>hubungan</w:t>
      </w:r>
      <w:r w:rsidR="002C2B05">
        <w:rPr>
          <w:sz w:val="24"/>
          <w:szCs w:val="24"/>
        </w:rPr>
        <w:t xml:space="preserve"> </w:t>
      </w:r>
      <w:r w:rsidRPr="522326C5">
        <w:rPr>
          <w:sz w:val="24"/>
          <w:szCs w:val="24"/>
        </w:rPr>
        <w:t>antara</w:t>
      </w:r>
      <w:r w:rsidR="002C2B05">
        <w:rPr>
          <w:sz w:val="24"/>
          <w:szCs w:val="24"/>
        </w:rPr>
        <w:t xml:space="preserve"> </w:t>
      </w:r>
      <w:r w:rsidRPr="522326C5">
        <w:rPr>
          <w:sz w:val="24"/>
          <w:szCs w:val="24"/>
        </w:rPr>
        <w:t>angka</w:t>
      </w:r>
      <w:r w:rsidR="002C2B05">
        <w:rPr>
          <w:sz w:val="24"/>
          <w:szCs w:val="24"/>
        </w:rPr>
        <w:t xml:space="preserve"> </w:t>
      </w:r>
      <w:r w:rsidRPr="522326C5">
        <w:rPr>
          <w:sz w:val="24"/>
          <w:szCs w:val="24"/>
        </w:rPr>
        <w:t>konsumsi ikan dengan</w:t>
      </w:r>
      <w:r w:rsidR="002C2B05">
        <w:rPr>
          <w:sz w:val="24"/>
          <w:szCs w:val="24"/>
        </w:rPr>
        <w:t xml:space="preserve"> </w:t>
      </w:r>
      <w:r w:rsidRPr="522326C5">
        <w:rPr>
          <w:sz w:val="24"/>
          <w:szCs w:val="24"/>
        </w:rPr>
        <w:t>kejadian</w:t>
      </w:r>
      <w:r w:rsidR="002C2B05">
        <w:rPr>
          <w:sz w:val="24"/>
          <w:szCs w:val="24"/>
        </w:rPr>
        <w:t xml:space="preserve"> </w:t>
      </w:r>
      <w:r w:rsidRPr="522326C5">
        <w:rPr>
          <w:i/>
          <w:iCs/>
          <w:sz w:val="24"/>
          <w:szCs w:val="24"/>
        </w:rPr>
        <w:t>stunting</w:t>
      </w:r>
      <w:r w:rsidRPr="522326C5">
        <w:rPr>
          <w:sz w:val="24"/>
          <w:szCs w:val="24"/>
        </w:rPr>
        <w:t xml:space="preserve"> di Desa Kuta Blang?</w:t>
      </w:r>
    </w:p>
    <w:p w14:paraId="7F0D1DB7" w14:textId="77777777" w:rsidR="00555CB3" w:rsidRPr="00555CB3" w:rsidRDefault="00555CB3" w:rsidP="00555CB3">
      <w:pPr>
        <w:pStyle w:val="ListParagraph"/>
        <w:numPr>
          <w:ilvl w:val="0"/>
          <w:numId w:val="28"/>
        </w:numPr>
        <w:spacing w:before="10" w:line="480" w:lineRule="auto"/>
        <w:ind w:right="77"/>
        <w:jc w:val="both"/>
        <w:rPr>
          <w:sz w:val="24"/>
          <w:szCs w:val="24"/>
        </w:rPr>
      </w:pPr>
      <w:r>
        <w:rPr>
          <w:sz w:val="24"/>
          <w:szCs w:val="24"/>
        </w:rPr>
        <w:lastRenderedPageBreak/>
        <w:t>Apakah</w:t>
      </w:r>
      <w:r w:rsidR="002C2B05">
        <w:rPr>
          <w:sz w:val="24"/>
          <w:szCs w:val="24"/>
        </w:rPr>
        <w:t xml:space="preserve"> </w:t>
      </w:r>
      <w:r>
        <w:rPr>
          <w:sz w:val="24"/>
          <w:szCs w:val="24"/>
        </w:rPr>
        <w:t>terdapat</w:t>
      </w:r>
      <w:r w:rsidR="002C2B05">
        <w:rPr>
          <w:sz w:val="24"/>
          <w:szCs w:val="24"/>
        </w:rPr>
        <w:t xml:space="preserve"> </w:t>
      </w:r>
      <w:r>
        <w:rPr>
          <w:sz w:val="24"/>
          <w:szCs w:val="24"/>
        </w:rPr>
        <w:t>hubungan</w:t>
      </w:r>
      <w:r w:rsidR="002C2B05">
        <w:rPr>
          <w:sz w:val="24"/>
          <w:szCs w:val="24"/>
        </w:rPr>
        <w:t xml:space="preserve"> </w:t>
      </w:r>
      <w:r>
        <w:rPr>
          <w:sz w:val="24"/>
          <w:szCs w:val="24"/>
        </w:rPr>
        <w:t>cara</w:t>
      </w:r>
      <w:r w:rsidR="002C2B05">
        <w:rPr>
          <w:sz w:val="24"/>
          <w:szCs w:val="24"/>
        </w:rPr>
        <w:t xml:space="preserve"> </w:t>
      </w:r>
      <w:r>
        <w:rPr>
          <w:sz w:val="24"/>
          <w:szCs w:val="24"/>
        </w:rPr>
        <w:t>mengolah ikan dengan</w:t>
      </w:r>
      <w:r w:rsidR="002C2B05">
        <w:rPr>
          <w:sz w:val="24"/>
          <w:szCs w:val="24"/>
        </w:rPr>
        <w:t xml:space="preserve"> </w:t>
      </w:r>
      <w:r>
        <w:rPr>
          <w:sz w:val="24"/>
          <w:szCs w:val="24"/>
        </w:rPr>
        <w:t>kejadian</w:t>
      </w:r>
      <w:r w:rsidR="002C2B05">
        <w:rPr>
          <w:sz w:val="24"/>
          <w:szCs w:val="24"/>
        </w:rPr>
        <w:t xml:space="preserve"> </w:t>
      </w:r>
      <w:r>
        <w:rPr>
          <w:i/>
          <w:sz w:val="24"/>
          <w:szCs w:val="24"/>
        </w:rPr>
        <w:t>stunting</w:t>
      </w:r>
      <w:r>
        <w:rPr>
          <w:sz w:val="24"/>
          <w:szCs w:val="24"/>
        </w:rPr>
        <w:t xml:space="preserve"> di Desa Kuta Blang?</w:t>
      </w:r>
    </w:p>
    <w:p w14:paraId="353A01BF" w14:textId="77777777" w:rsidR="00E43258" w:rsidRDefault="00E43258" w:rsidP="00E43258">
      <w:pPr>
        <w:spacing w:before="10" w:line="480" w:lineRule="auto"/>
        <w:ind w:right="77"/>
        <w:jc w:val="both"/>
        <w:rPr>
          <w:b/>
          <w:sz w:val="24"/>
          <w:szCs w:val="24"/>
        </w:rPr>
      </w:pPr>
      <w:r>
        <w:rPr>
          <w:b/>
          <w:sz w:val="24"/>
          <w:szCs w:val="24"/>
        </w:rPr>
        <w:t>1.3 Tujuan</w:t>
      </w:r>
      <w:r w:rsidR="002C2B05">
        <w:rPr>
          <w:b/>
          <w:sz w:val="24"/>
          <w:szCs w:val="24"/>
        </w:rPr>
        <w:t xml:space="preserve"> </w:t>
      </w:r>
      <w:r>
        <w:rPr>
          <w:b/>
          <w:sz w:val="24"/>
          <w:szCs w:val="24"/>
        </w:rPr>
        <w:t>Penelitian</w:t>
      </w:r>
    </w:p>
    <w:p w14:paraId="0D61D76E" w14:textId="77777777" w:rsidR="00651B62" w:rsidRPr="00651B62" w:rsidRDefault="00555CB3" w:rsidP="004F6CEE">
      <w:pPr>
        <w:spacing w:before="10" w:line="480" w:lineRule="auto"/>
        <w:ind w:right="77" w:firstLine="567"/>
        <w:jc w:val="both"/>
        <w:rPr>
          <w:sz w:val="24"/>
          <w:szCs w:val="24"/>
        </w:rPr>
      </w:pPr>
      <w:r>
        <w:rPr>
          <w:sz w:val="24"/>
          <w:szCs w:val="24"/>
        </w:rPr>
        <w:t>Tujuan</w:t>
      </w:r>
      <w:r w:rsidR="002C2B05">
        <w:rPr>
          <w:sz w:val="24"/>
          <w:szCs w:val="24"/>
        </w:rPr>
        <w:t xml:space="preserve"> </w:t>
      </w:r>
      <w:r>
        <w:rPr>
          <w:sz w:val="24"/>
          <w:szCs w:val="24"/>
        </w:rPr>
        <w:t>dari</w:t>
      </w:r>
      <w:r w:rsidR="002C2B05">
        <w:rPr>
          <w:sz w:val="24"/>
          <w:szCs w:val="24"/>
        </w:rPr>
        <w:t xml:space="preserve"> </w:t>
      </w:r>
      <w:r>
        <w:rPr>
          <w:sz w:val="24"/>
          <w:szCs w:val="24"/>
        </w:rPr>
        <w:t>penelitian</w:t>
      </w:r>
      <w:r w:rsidR="002C2B05">
        <w:rPr>
          <w:sz w:val="24"/>
          <w:szCs w:val="24"/>
        </w:rPr>
        <w:t xml:space="preserve"> </w:t>
      </w:r>
      <w:r>
        <w:rPr>
          <w:sz w:val="24"/>
          <w:szCs w:val="24"/>
        </w:rPr>
        <w:t>ini</w:t>
      </w:r>
      <w:r w:rsidR="002C2B05">
        <w:rPr>
          <w:sz w:val="24"/>
          <w:szCs w:val="24"/>
        </w:rPr>
        <w:t xml:space="preserve"> </w:t>
      </w:r>
      <w:r>
        <w:rPr>
          <w:sz w:val="24"/>
          <w:szCs w:val="24"/>
        </w:rPr>
        <w:t>adalah</w:t>
      </w:r>
      <w:r w:rsidR="002C2B05">
        <w:rPr>
          <w:sz w:val="24"/>
          <w:szCs w:val="24"/>
        </w:rPr>
        <w:t xml:space="preserve"> </w:t>
      </w:r>
      <w:r>
        <w:rPr>
          <w:sz w:val="24"/>
          <w:szCs w:val="24"/>
        </w:rPr>
        <w:t>untuk</w:t>
      </w:r>
      <w:r w:rsidR="002C2B05">
        <w:rPr>
          <w:sz w:val="24"/>
          <w:szCs w:val="24"/>
        </w:rPr>
        <w:t xml:space="preserve"> </w:t>
      </w:r>
      <w:r>
        <w:rPr>
          <w:sz w:val="24"/>
          <w:szCs w:val="24"/>
        </w:rPr>
        <w:t>mengetahui</w:t>
      </w:r>
      <w:r w:rsidR="002C2B05">
        <w:rPr>
          <w:sz w:val="24"/>
          <w:szCs w:val="24"/>
        </w:rPr>
        <w:t xml:space="preserve"> </w:t>
      </w:r>
      <w:r>
        <w:rPr>
          <w:sz w:val="24"/>
          <w:szCs w:val="24"/>
        </w:rPr>
        <w:t>hubungan</w:t>
      </w:r>
      <w:r w:rsidR="002C2B05">
        <w:rPr>
          <w:sz w:val="24"/>
          <w:szCs w:val="24"/>
        </w:rPr>
        <w:t xml:space="preserve"> </w:t>
      </w:r>
      <w:r>
        <w:rPr>
          <w:sz w:val="24"/>
          <w:szCs w:val="24"/>
        </w:rPr>
        <w:t>antara</w:t>
      </w:r>
      <w:r w:rsidR="002C2B05">
        <w:rPr>
          <w:sz w:val="24"/>
          <w:szCs w:val="24"/>
        </w:rPr>
        <w:t xml:space="preserve"> </w:t>
      </w:r>
      <w:r>
        <w:rPr>
          <w:sz w:val="24"/>
          <w:szCs w:val="24"/>
        </w:rPr>
        <w:t>angka</w:t>
      </w:r>
      <w:r w:rsidR="002C2B05">
        <w:rPr>
          <w:sz w:val="24"/>
          <w:szCs w:val="24"/>
        </w:rPr>
        <w:t xml:space="preserve"> </w:t>
      </w:r>
      <w:r>
        <w:rPr>
          <w:sz w:val="24"/>
          <w:szCs w:val="24"/>
        </w:rPr>
        <w:t>konsumsi ikan dan cara</w:t>
      </w:r>
      <w:r w:rsidR="002C2B05">
        <w:rPr>
          <w:sz w:val="24"/>
          <w:szCs w:val="24"/>
        </w:rPr>
        <w:t xml:space="preserve"> </w:t>
      </w:r>
      <w:r>
        <w:rPr>
          <w:sz w:val="24"/>
          <w:szCs w:val="24"/>
        </w:rPr>
        <w:t>pengolahan ikan dengan</w:t>
      </w:r>
      <w:r w:rsidR="002C2B05">
        <w:rPr>
          <w:sz w:val="24"/>
          <w:szCs w:val="24"/>
        </w:rPr>
        <w:t xml:space="preserve"> </w:t>
      </w:r>
      <w:r w:rsidR="00651B62">
        <w:rPr>
          <w:sz w:val="24"/>
          <w:szCs w:val="24"/>
        </w:rPr>
        <w:t>kejadian</w:t>
      </w:r>
      <w:r w:rsidR="002C2B05">
        <w:rPr>
          <w:sz w:val="24"/>
          <w:szCs w:val="24"/>
        </w:rPr>
        <w:t xml:space="preserve"> </w:t>
      </w:r>
      <w:r w:rsidR="00651B62">
        <w:rPr>
          <w:i/>
          <w:sz w:val="24"/>
          <w:szCs w:val="24"/>
        </w:rPr>
        <w:t>stunting</w:t>
      </w:r>
      <w:r w:rsidR="00651B62">
        <w:rPr>
          <w:sz w:val="24"/>
          <w:szCs w:val="24"/>
        </w:rPr>
        <w:t xml:space="preserve"> di Desa Kuta Blang</w:t>
      </w:r>
      <w:r w:rsidR="002C2B05">
        <w:rPr>
          <w:sz w:val="24"/>
          <w:szCs w:val="24"/>
        </w:rPr>
        <w:t xml:space="preserve"> </w:t>
      </w:r>
      <w:r w:rsidR="00651B62">
        <w:rPr>
          <w:sz w:val="24"/>
          <w:szCs w:val="24"/>
        </w:rPr>
        <w:t>Kecamatan</w:t>
      </w:r>
      <w:r w:rsidR="002C2B05">
        <w:rPr>
          <w:sz w:val="24"/>
          <w:szCs w:val="24"/>
        </w:rPr>
        <w:t xml:space="preserve"> </w:t>
      </w:r>
      <w:r w:rsidR="00651B62">
        <w:rPr>
          <w:sz w:val="24"/>
          <w:szCs w:val="24"/>
        </w:rPr>
        <w:t>Samadua</w:t>
      </w:r>
      <w:r w:rsidR="002C2B05">
        <w:rPr>
          <w:sz w:val="24"/>
          <w:szCs w:val="24"/>
        </w:rPr>
        <w:t xml:space="preserve"> </w:t>
      </w:r>
      <w:r w:rsidR="00651B62">
        <w:rPr>
          <w:sz w:val="24"/>
          <w:szCs w:val="24"/>
        </w:rPr>
        <w:t xml:space="preserve">Kabupaten Aceh Selatan. </w:t>
      </w:r>
    </w:p>
    <w:p w14:paraId="7D923EAB" w14:textId="77777777" w:rsidR="00E43258" w:rsidRDefault="00E43258" w:rsidP="00E43258">
      <w:pPr>
        <w:spacing w:before="10" w:line="480" w:lineRule="auto"/>
        <w:ind w:right="77"/>
        <w:jc w:val="both"/>
        <w:rPr>
          <w:b/>
          <w:sz w:val="24"/>
          <w:szCs w:val="24"/>
        </w:rPr>
      </w:pPr>
      <w:r>
        <w:rPr>
          <w:b/>
          <w:sz w:val="24"/>
          <w:szCs w:val="24"/>
        </w:rPr>
        <w:t>1.4 Manfaat</w:t>
      </w:r>
      <w:r w:rsidR="002C2B05">
        <w:rPr>
          <w:b/>
          <w:sz w:val="24"/>
          <w:szCs w:val="24"/>
        </w:rPr>
        <w:t xml:space="preserve"> </w:t>
      </w:r>
      <w:r>
        <w:rPr>
          <w:b/>
          <w:sz w:val="24"/>
          <w:szCs w:val="24"/>
        </w:rPr>
        <w:t>Penelitian</w:t>
      </w:r>
    </w:p>
    <w:p w14:paraId="6E7B30A9" w14:textId="77777777" w:rsidR="00651B62" w:rsidRDefault="1EC62D43" w:rsidP="00E77C6A">
      <w:pPr>
        <w:spacing w:before="10" w:line="480" w:lineRule="auto"/>
        <w:ind w:right="77" w:firstLine="567"/>
        <w:jc w:val="both"/>
        <w:rPr>
          <w:sz w:val="24"/>
          <w:szCs w:val="24"/>
        </w:rPr>
      </w:pPr>
      <w:r w:rsidRPr="1EC62D43">
        <w:rPr>
          <w:sz w:val="24"/>
          <w:szCs w:val="24"/>
        </w:rPr>
        <w:t>Manfaat yang diperoleh</w:t>
      </w:r>
      <w:r w:rsidR="002C2B05">
        <w:rPr>
          <w:sz w:val="24"/>
          <w:szCs w:val="24"/>
        </w:rPr>
        <w:t xml:space="preserve"> </w:t>
      </w:r>
      <w:r w:rsidRPr="1EC62D43">
        <w:rPr>
          <w:sz w:val="24"/>
          <w:szCs w:val="24"/>
        </w:rPr>
        <w:t>dari</w:t>
      </w:r>
      <w:r w:rsidR="002C2B05">
        <w:rPr>
          <w:sz w:val="24"/>
          <w:szCs w:val="24"/>
        </w:rPr>
        <w:t xml:space="preserve"> </w:t>
      </w:r>
      <w:r w:rsidRPr="1EC62D43">
        <w:rPr>
          <w:sz w:val="24"/>
          <w:szCs w:val="24"/>
        </w:rPr>
        <w:t>penelitian</w:t>
      </w:r>
      <w:r w:rsidR="002C2B05">
        <w:rPr>
          <w:sz w:val="24"/>
          <w:szCs w:val="24"/>
        </w:rPr>
        <w:t xml:space="preserve"> </w:t>
      </w:r>
      <w:r w:rsidRPr="1EC62D43">
        <w:rPr>
          <w:sz w:val="24"/>
          <w:szCs w:val="24"/>
        </w:rPr>
        <w:t>ini</w:t>
      </w:r>
      <w:r w:rsidR="002C2B05">
        <w:rPr>
          <w:sz w:val="24"/>
          <w:szCs w:val="24"/>
        </w:rPr>
        <w:t xml:space="preserve"> </w:t>
      </w:r>
      <w:r w:rsidRPr="1EC62D43">
        <w:rPr>
          <w:sz w:val="24"/>
          <w:szCs w:val="24"/>
        </w:rPr>
        <w:t>adalah:</w:t>
      </w:r>
    </w:p>
    <w:p w14:paraId="0706BE0E" w14:textId="6961BF00" w:rsidR="00651B62" w:rsidRDefault="000976CF" w:rsidP="00651B62">
      <w:pPr>
        <w:pStyle w:val="ListParagraph"/>
        <w:numPr>
          <w:ilvl w:val="0"/>
          <w:numId w:val="29"/>
        </w:numPr>
        <w:spacing w:before="10" w:line="480" w:lineRule="auto"/>
        <w:ind w:right="77"/>
        <w:jc w:val="both"/>
        <w:rPr>
          <w:sz w:val="24"/>
          <w:szCs w:val="24"/>
        </w:rPr>
      </w:pPr>
      <w:r>
        <w:rPr>
          <w:sz w:val="24"/>
          <w:szCs w:val="24"/>
        </w:rPr>
        <w:t>Masyarakat:</w:t>
      </w:r>
      <w:r w:rsidR="000914DF">
        <w:rPr>
          <w:sz w:val="24"/>
          <w:szCs w:val="24"/>
        </w:rPr>
        <w:t xml:space="preserve"> </w:t>
      </w:r>
      <w:r w:rsidR="1EC62D43" w:rsidRPr="1EC62D43">
        <w:rPr>
          <w:sz w:val="24"/>
          <w:szCs w:val="24"/>
        </w:rPr>
        <w:t>penelitian</w:t>
      </w:r>
      <w:r>
        <w:rPr>
          <w:sz w:val="24"/>
          <w:szCs w:val="24"/>
        </w:rPr>
        <w:t xml:space="preserve"> </w:t>
      </w:r>
      <w:r w:rsidR="1EC62D43" w:rsidRPr="1EC62D43">
        <w:rPr>
          <w:sz w:val="24"/>
          <w:szCs w:val="24"/>
        </w:rPr>
        <w:t>ini</w:t>
      </w:r>
      <w:r>
        <w:rPr>
          <w:sz w:val="24"/>
          <w:szCs w:val="24"/>
        </w:rPr>
        <w:t xml:space="preserve"> </w:t>
      </w:r>
      <w:r w:rsidR="1EC62D43" w:rsidRPr="1EC62D43">
        <w:rPr>
          <w:sz w:val="24"/>
          <w:szCs w:val="24"/>
        </w:rPr>
        <w:t>dapat</w:t>
      </w:r>
      <w:r>
        <w:rPr>
          <w:sz w:val="24"/>
          <w:szCs w:val="24"/>
        </w:rPr>
        <w:t xml:space="preserve"> </w:t>
      </w:r>
      <w:r w:rsidR="1EC62D43" w:rsidRPr="1EC62D43">
        <w:rPr>
          <w:sz w:val="24"/>
          <w:szCs w:val="24"/>
        </w:rPr>
        <w:t>memberikan</w:t>
      </w:r>
      <w:r>
        <w:rPr>
          <w:sz w:val="24"/>
          <w:szCs w:val="24"/>
        </w:rPr>
        <w:t xml:space="preserve"> </w:t>
      </w:r>
      <w:r w:rsidR="1EC62D43" w:rsidRPr="1EC62D43">
        <w:rPr>
          <w:sz w:val="24"/>
          <w:szCs w:val="24"/>
        </w:rPr>
        <w:t>informasi</w:t>
      </w:r>
      <w:r>
        <w:rPr>
          <w:sz w:val="24"/>
          <w:szCs w:val="24"/>
        </w:rPr>
        <w:t xml:space="preserve"> </w:t>
      </w:r>
      <w:r w:rsidR="1EC62D43" w:rsidRPr="1EC62D43">
        <w:rPr>
          <w:sz w:val="24"/>
          <w:szCs w:val="24"/>
        </w:rPr>
        <w:t>penting</w:t>
      </w:r>
      <w:r>
        <w:rPr>
          <w:sz w:val="24"/>
          <w:szCs w:val="24"/>
        </w:rPr>
        <w:t xml:space="preserve"> </w:t>
      </w:r>
      <w:r w:rsidR="1EC62D43" w:rsidRPr="1EC62D43">
        <w:rPr>
          <w:sz w:val="24"/>
          <w:szCs w:val="24"/>
        </w:rPr>
        <w:t>tentang</w:t>
      </w:r>
      <w:r>
        <w:rPr>
          <w:sz w:val="24"/>
          <w:szCs w:val="24"/>
        </w:rPr>
        <w:t xml:space="preserve"> </w:t>
      </w:r>
      <w:r w:rsidR="1EC62D43" w:rsidRPr="1EC62D43">
        <w:rPr>
          <w:sz w:val="24"/>
          <w:szCs w:val="24"/>
        </w:rPr>
        <w:t>perlunya</w:t>
      </w:r>
      <w:r>
        <w:rPr>
          <w:sz w:val="24"/>
          <w:szCs w:val="24"/>
        </w:rPr>
        <w:t xml:space="preserve"> </w:t>
      </w:r>
      <w:r w:rsidR="1EC62D43" w:rsidRPr="1EC62D43">
        <w:rPr>
          <w:sz w:val="24"/>
          <w:szCs w:val="24"/>
        </w:rPr>
        <w:t>mengkonsumsi ikan dan mengolah ikan dengan</w:t>
      </w:r>
      <w:r>
        <w:rPr>
          <w:sz w:val="24"/>
          <w:szCs w:val="24"/>
        </w:rPr>
        <w:t xml:space="preserve"> </w:t>
      </w:r>
      <w:r w:rsidR="1EC62D43" w:rsidRPr="1EC62D43">
        <w:rPr>
          <w:sz w:val="24"/>
          <w:szCs w:val="24"/>
        </w:rPr>
        <w:t>baik</w:t>
      </w:r>
      <w:r>
        <w:rPr>
          <w:sz w:val="24"/>
          <w:szCs w:val="24"/>
        </w:rPr>
        <w:t xml:space="preserve"> </w:t>
      </w:r>
      <w:r w:rsidR="1EC62D43" w:rsidRPr="1EC62D43">
        <w:rPr>
          <w:sz w:val="24"/>
          <w:szCs w:val="24"/>
        </w:rPr>
        <w:t>guna</w:t>
      </w:r>
      <w:r>
        <w:rPr>
          <w:sz w:val="24"/>
          <w:szCs w:val="24"/>
        </w:rPr>
        <w:t xml:space="preserve"> </w:t>
      </w:r>
      <w:r w:rsidR="1EC62D43" w:rsidRPr="1EC62D43">
        <w:rPr>
          <w:sz w:val="24"/>
          <w:szCs w:val="24"/>
        </w:rPr>
        <w:t>mengatasi</w:t>
      </w:r>
      <w:r>
        <w:rPr>
          <w:sz w:val="24"/>
          <w:szCs w:val="24"/>
        </w:rPr>
        <w:t xml:space="preserve"> </w:t>
      </w:r>
      <w:r w:rsidR="1EC62D43" w:rsidRPr="1EC62D43">
        <w:rPr>
          <w:sz w:val="24"/>
          <w:szCs w:val="24"/>
        </w:rPr>
        <w:t>kejadian</w:t>
      </w:r>
      <w:r>
        <w:rPr>
          <w:sz w:val="24"/>
          <w:szCs w:val="24"/>
        </w:rPr>
        <w:t xml:space="preserve"> </w:t>
      </w:r>
      <w:r w:rsidR="1EC62D43" w:rsidRPr="1EC62D43">
        <w:rPr>
          <w:i/>
          <w:iCs/>
          <w:sz w:val="24"/>
          <w:szCs w:val="24"/>
        </w:rPr>
        <w:t>stunting</w:t>
      </w:r>
      <w:r w:rsidR="1EC62D43" w:rsidRPr="1EC62D43">
        <w:rPr>
          <w:sz w:val="24"/>
          <w:szCs w:val="24"/>
        </w:rPr>
        <w:t xml:space="preserve"> di Desa .</w:t>
      </w:r>
    </w:p>
    <w:p w14:paraId="28B5DFE7" w14:textId="77777777" w:rsidR="00651B62" w:rsidRPr="00651B62" w:rsidRDefault="1EC62D43" w:rsidP="00651B62">
      <w:pPr>
        <w:pStyle w:val="ListParagraph"/>
        <w:numPr>
          <w:ilvl w:val="0"/>
          <w:numId w:val="29"/>
        </w:numPr>
        <w:spacing w:before="10" w:line="480" w:lineRule="auto"/>
        <w:ind w:right="77"/>
        <w:jc w:val="both"/>
        <w:rPr>
          <w:sz w:val="24"/>
          <w:szCs w:val="24"/>
        </w:rPr>
      </w:pPr>
      <w:r w:rsidRPr="1EC62D43">
        <w:rPr>
          <w:sz w:val="24"/>
          <w:szCs w:val="24"/>
        </w:rPr>
        <w:t>Peneliti: penelitian</w:t>
      </w:r>
      <w:r w:rsidR="000976CF">
        <w:rPr>
          <w:sz w:val="24"/>
          <w:szCs w:val="24"/>
        </w:rPr>
        <w:t xml:space="preserve"> </w:t>
      </w:r>
      <w:r w:rsidRPr="1EC62D43">
        <w:rPr>
          <w:sz w:val="24"/>
          <w:szCs w:val="24"/>
        </w:rPr>
        <w:t>ini</w:t>
      </w:r>
      <w:r w:rsidR="000976CF">
        <w:rPr>
          <w:sz w:val="24"/>
          <w:szCs w:val="24"/>
        </w:rPr>
        <w:t xml:space="preserve"> </w:t>
      </w:r>
      <w:r w:rsidRPr="1EC62D43">
        <w:rPr>
          <w:sz w:val="24"/>
          <w:szCs w:val="24"/>
        </w:rPr>
        <w:t>dapat</w:t>
      </w:r>
      <w:r w:rsidR="000976CF">
        <w:rPr>
          <w:sz w:val="24"/>
          <w:szCs w:val="24"/>
        </w:rPr>
        <w:t xml:space="preserve"> memberi i</w:t>
      </w:r>
      <w:r w:rsidRPr="1EC62D43">
        <w:rPr>
          <w:sz w:val="24"/>
          <w:szCs w:val="24"/>
        </w:rPr>
        <w:t>nformasi dan pengetahuan</w:t>
      </w:r>
      <w:r w:rsidR="000976CF">
        <w:rPr>
          <w:sz w:val="24"/>
          <w:szCs w:val="24"/>
        </w:rPr>
        <w:t xml:space="preserve"> </w:t>
      </w:r>
      <w:r w:rsidRPr="1EC62D43">
        <w:rPr>
          <w:sz w:val="24"/>
          <w:szCs w:val="24"/>
        </w:rPr>
        <w:t>kepada</w:t>
      </w:r>
      <w:r w:rsidR="000976CF">
        <w:rPr>
          <w:sz w:val="24"/>
          <w:szCs w:val="24"/>
        </w:rPr>
        <w:t xml:space="preserve"> </w:t>
      </w:r>
      <w:r w:rsidRPr="1EC62D43">
        <w:rPr>
          <w:sz w:val="24"/>
          <w:szCs w:val="24"/>
        </w:rPr>
        <w:t>peneliti-peneliti</w:t>
      </w:r>
      <w:r w:rsidR="000976CF">
        <w:rPr>
          <w:sz w:val="24"/>
          <w:szCs w:val="24"/>
        </w:rPr>
        <w:t xml:space="preserve"> </w:t>
      </w:r>
      <w:r w:rsidRPr="1EC62D43">
        <w:rPr>
          <w:sz w:val="24"/>
          <w:szCs w:val="24"/>
        </w:rPr>
        <w:t>selanjutnya, untuk</w:t>
      </w:r>
      <w:r w:rsidR="000976CF">
        <w:rPr>
          <w:sz w:val="24"/>
          <w:szCs w:val="24"/>
        </w:rPr>
        <w:t xml:space="preserve"> </w:t>
      </w:r>
      <w:r w:rsidRPr="1EC62D43">
        <w:rPr>
          <w:sz w:val="24"/>
          <w:szCs w:val="24"/>
        </w:rPr>
        <w:t>mengetahui</w:t>
      </w:r>
      <w:r w:rsidR="000976CF">
        <w:rPr>
          <w:sz w:val="24"/>
          <w:szCs w:val="24"/>
        </w:rPr>
        <w:t xml:space="preserve"> </w:t>
      </w:r>
      <w:r w:rsidRPr="1EC62D43">
        <w:rPr>
          <w:sz w:val="24"/>
          <w:szCs w:val="24"/>
        </w:rPr>
        <w:t>bagaimana</w:t>
      </w:r>
      <w:r w:rsidR="000976CF">
        <w:rPr>
          <w:sz w:val="24"/>
          <w:szCs w:val="24"/>
        </w:rPr>
        <w:t xml:space="preserve"> </w:t>
      </w:r>
      <w:r w:rsidRPr="1EC62D43">
        <w:rPr>
          <w:sz w:val="24"/>
          <w:szCs w:val="24"/>
        </w:rPr>
        <w:t>hubugan</w:t>
      </w:r>
      <w:r w:rsidR="000976CF">
        <w:rPr>
          <w:sz w:val="24"/>
          <w:szCs w:val="24"/>
        </w:rPr>
        <w:t xml:space="preserve"> </w:t>
      </w:r>
      <w:r w:rsidRPr="1EC62D43">
        <w:rPr>
          <w:sz w:val="24"/>
          <w:szCs w:val="24"/>
        </w:rPr>
        <w:t>konsumsi ikan dan cara</w:t>
      </w:r>
      <w:r w:rsidR="000976CF">
        <w:rPr>
          <w:sz w:val="24"/>
          <w:szCs w:val="24"/>
        </w:rPr>
        <w:t xml:space="preserve"> </w:t>
      </w:r>
      <w:r w:rsidRPr="1EC62D43">
        <w:rPr>
          <w:sz w:val="24"/>
          <w:szCs w:val="24"/>
        </w:rPr>
        <w:t>pengolahan ikan terhadap</w:t>
      </w:r>
      <w:r w:rsidR="000976CF">
        <w:rPr>
          <w:sz w:val="24"/>
          <w:szCs w:val="24"/>
        </w:rPr>
        <w:t xml:space="preserve"> </w:t>
      </w:r>
      <w:r w:rsidRPr="1EC62D43">
        <w:rPr>
          <w:sz w:val="24"/>
          <w:szCs w:val="24"/>
        </w:rPr>
        <w:t>kejadian</w:t>
      </w:r>
      <w:r w:rsidR="000976CF">
        <w:rPr>
          <w:sz w:val="24"/>
          <w:szCs w:val="24"/>
        </w:rPr>
        <w:t xml:space="preserve"> </w:t>
      </w:r>
      <w:r w:rsidRPr="1EC62D43">
        <w:rPr>
          <w:i/>
          <w:iCs/>
          <w:sz w:val="24"/>
          <w:szCs w:val="24"/>
        </w:rPr>
        <w:t>stunting.</w:t>
      </w:r>
    </w:p>
    <w:p w14:paraId="645B58F6" w14:textId="77777777" w:rsidR="00651B62" w:rsidRDefault="1EC62D43" w:rsidP="00651B62">
      <w:pPr>
        <w:pStyle w:val="ListParagraph"/>
        <w:numPr>
          <w:ilvl w:val="0"/>
          <w:numId w:val="29"/>
        </w:numPr>
        <w:spacing w:before="10" w:line="480" w:lineRule="auto"/>
        <w:ind w:right="77"/>
        <w:jc w:val="both"/>
        <w:rPr>
          <w:sz w:val="24"/>
          <w:szCs w:val="24"/>
        </w:rPr>
      </w:pPr>
      <w:r w:rsidRPr="1EC62D43">
        <w:rPr>
          <w:sz w:val="24"/>
          <w:szCs w:val="24"/>
        </w:rPr>
        <w:t>Akademis: penelitian</w:t>
      </w:r>
      <w:r w:rsidR="000976CF">
        <w:rPr>
          <w:sz w:val="24"/>
          <w:szCs w:val="24"/>
        </w:rPr>
        <w:t xml:space="preserve"> </w:t>
      </w:r>
      <w:r w:rsidRPr="1EC62D43">
        <w:rPr>
          <w:sz w:val="24"/>
          <w:szCs w:val="24"/>
        </w:rPr>
        <w:t>ini</w:t>
      </w:r>
      <w:r w:rsidR="000976CF">
        <w:rPr>
          <w:sz w:val="24"/>
          <w:szCs w:val="24"/>
        </w:rPr>
        <w:t xml:space="preserve"> </w:t>
      </w:r>
      <w:r w:rsidRPr="1EC62D43">
        <w:rPr>
          <w:sz w:val="24"/>
          <w:szCs w:val="24"/>
        </w:rPr>
        <w:t>dapat</w:t>
      </w:r>
      <w:r w:rsidR="000976CF">
        <w:rPr>
          <w:sz w:val="24"/>
          <w:szCs w:val="24"/>
        </w:rPr>
        <w:t xml:space="preserve"> </w:t>
      </w:r>
      <w:r w:rsidRPr="1EC62D43">
        <w:rPr>
          <w:sz w:val="24"/>
          <w:szCs w:val="24"/>
        </w:rPr>
        <w:t>menjadi</w:t>
      </w:r>
      <w:r w:rsidR="000976CF">
        <w:rPr>
          <w:sz w:val="24"/>
          <w:szCs w:val="24"/>
        </w:rPr>
        <w:t xml:space="preserve"> </w:t>
      </w:r>
      <w:r w:rsidRPr="1EC62D43">
        <w:rPr>
          <w:sz w:val="24"/>
          <w:szCs w:val="24"/>
        </w:rPr>
        <w:t>bahan</w:t>
      </w:r>
      <w:r w:rsidR="000976CF">
        <w:rPr>
          <w:sz w:val="24"/>
          <w:szCs w:val="24"/>
        </w:rPr>
        <w:t xml:space="preserve"> </w:t>
      </w:r>
      <w:r w:rsidRPr="1EC62D43">
        <w:rPr>
          <w:sz w:val="24"/>
          <w:szCs w:val="24"/>
        </w:rPr>
        <w:t>masukan dan informasi</w:t>
      </w:r>
      <w:r w:rsidR="000976CF">
        <w:rPr>
          <w:sz w:val="24"/>
          <w:szCs w:val="24"/>
        </w:rPr>
        <w:t xml:space="preserve"> </w:t>
      </w:r>
      <w:r w:rsidRPr="1EC62D43">
        <w:rPr>
          <w:sz w:val="24"/>
          <w:szCs w:val="24"/>
        </w:rPr>
        <w:t>dalam</w:t>
      </w:r>
      <w:r w:rsidR="000976CF">
        <w:rPr>
          <w:sz w:val="24"/>
          <w:szCs w:val="24"/>
        </w:rPr>
        <w:t xml:space="preserve"> </w:t>
      </w:r>
      <w:r w:rsidRPr="1EC62D43">
        <w:rPr>
          <w:sz w:val="24"/>
          <w:szCs w:val="24"/>
        </w:rPr>
        <w:t>meningkatkan</w:t>
      </w:r>
      <w:r w:rsidR="000976CF">
        <w:rPr>
          <w:sz w:val="24"/>
          <w:szCs w:val="24"/>
        </w:rPr>
        <w:t xml:space="preserve"> </w:t>
      </w:r>
      <w:r w:rsidRPr="1EC62D43">
        <w:rPr>
          <w:sz w:val="24"/>
          <w:szCs w:val="24"/>
        </w:rPr>
        <w:t>perilaku</w:t>
      </w:r>
      <w:r w:rsidR="000976CF">
        <w:rPr>
          <w:sz w:val="24"/>
          <w:szCs w:val="24"/>
        </w:rPr>
        <w:t xml:space="preserve"> </w:t>
      </w:r>
      <w:r w:rsidRPr="1EC62D43">
        <w:rPr>
          <w:sz w:val="24"/>
          <w:szCs w:val="24"/>
        </w:rPr>
        <w:t>konsumsi ikan dan cara</w:t>
      </w:r>
      <w:r w:rsidR="000976CF">
        <w:rPr>
          <w:sz w:val="24"/>
          <w:szCs w:val="24"/>
        </w:rPr>
        <w:t xml:space="preserve"> </w:t>
      </w:r>
      <w:r w:rsidRPr="1EC62D43">
        <w:rPr>
          <w:sz w:val="24"/>
          <w:szCs w:val="24"/>
        </w:rPr>
        <w:t>pengolahan yang baik</w:t>
      </w:r>
      <w:r w:rsidR="000976CF">
        <w:rPr>
          <w:sz w:val="24"/>
          <w:szCs w:val="24"/>
        </w:rPr>
        <w:t xml:space="preserve"> </w:t>
      </w:r>
      <w:r w:rsidRPr="1EC62D43">
        <w:rPr>
          <w:sz w:val="24"/>
          <w:szCs w:val="24"/>
        </w:rPr>
        <w:t>sehingga</w:t>
      </w:r>
      <w:r w:rsidR="000976CF">
        <w:rPr>
          <w:sz w:val="24"/>
          <w:szCs w:val="24"/>
        </w:rPr>
        <w:t xml:space="preserve"> </w:t>
      </w:r>
      <w:r w:rsidRPr="1EC62D43">
        <w:rPr>
          <w:sz w:val="24"/>
          <w:szCs w:val="24"/>
        </w:rPr>
        <w:t>dapat</w:t>
      </w:r>
      <w:r w:rsidR="000976CF">
        <w:rPr>
          <w:sz w:val="24"/>
          <w:szCs w:val="24"/>
        </w:rPr>
        <w:t xml:space="preserve"> </w:t>
      </w:r>
      <w:r w:rsidRPr="1EC62D43">
        <w:rPr>
          <w:sz w:val="24"/>
          <w:szCs w:val="24"/>
        </w:rPr>
        <w:t>mengatasi</w:t>
      </w:r>
      <w:r w:rsidR="000976CF">
        <w:rPr>
          <w:sz w:val="24"/>
          <w:szCs w:val="24"/>
        </w:rPr>
        <w:t xml:space="preserve"> </w:t>
      </w:r>
      <w:r w:rsidRPr="1EC62D43">
        <w:rPr>
          <w:sz w:val="24"/>
          <w:szCs w:val="24"/>
        </w:rPr>
        <w:t>kejadian</w:t>
      </w:r>
      <w:r w:rsidR="000976CF">
        <w:rPr>
          <w:sz w:val="24"/>
          <w:szCs w:val="24"/>
        </w:rPr>
        <w:t xml:space="preserve"> </w:t>
      </w:r>
      <w:r w:rsidRPr="1EC62D43">
        <w:rPr>
          <w:i/>
          <w:iCs/>
          <w:sz w:val="24"/>
          <w:szCs w:val="24"/>
        </w:rPr>
        <w:t>stunting</w:t>
      </w:r>
      <w:r w:rsidRPr="1EC62D43">
        <w:rPr>
          <w:sz w:val="24"/>
          <w:szCs w:val="24"/>
        </w:rPr>
        <w:t>.</w:t>
      </w:r>
    </w:p>
    <w:p w14:paraId="1F70D07A" w14:textId="77777777" w:rsidR="00370A30" w:rsidRDefault="1EC62D43" w:rsidP="00686623">
      <w:pPr>
        <w:pStyle w:val="ListParagraph"/>
        <w:numPr>
          <w:ilvl w:val="0"/>
          <w:numId w:val="29"/>
        </w:numPr>
        <w:spacing w:before="10" w:line="480" w:lineRule="auto"/>
        <w:ind w:right="77"/>
        <w:jc w:val="both"/>
        <w:rPr>
          <w:sz w:val="24"/>
          <w:szCs w:val="24"/>
        </w:rPr>
      </w:pPr>
      <w:r w:rsidRPr="1EC62D43">
        <w:rPr>
          <w:sz w:val="24"/>
          <w:szCs w:val="24"/>
        </w:rPr>
        <w:t>Pemerintah: penelitian</w:t>
      </w:r>
      <w:r w:rsidR="000976CF">
        <w:rPr>
          <w:sz w:val="24"/>
          <w:szCs w:val="24"/>
        </w:rPr>
        <w:t xml:space="preserve"> </w:t>
      </w:r>
      <w:r w:rsidRPr="1EC62D43">
        <w:rPr>
          <w:sz w:val="24"/>
          <w:szCs w:val="24"/>
        </w:rPr>
        <w:t>ini</w:t>
      </w:r>
      <w:r w:rsidR="000976CF">
        <w:rPr>
          <w:sz w:val="24"/>
          <w:szCs w:val="24"/>
        </w:rPr>
        <w:t xml:space="preserve"> </w:t>
      </w:r>
      <w:r w:rsidRPr="1EC62D43">
        <w:rPr>
          <w:sz w:val="24"/>
          <w:szCs w:val="24"/>
        </w:rPr>
        <w:t>diharapkan</w:t>
      </w:r>
      <w:r w:rsidR="000976CF">
        <w:rPr>
          <w:sz w:val="24"/>
          <w:szCs w:val="24"/>
        </w:rPr>
        <w:t xml:space="preserve"> </w:t>
      </w:r>
      <w:r w:rsidRPr="1EC62D43">
        <w:rPr>
          <w:sz w:val="24"/>
          <w:szCs w:val="24"/>
        </w:rPr>
        <w:t>dapat</w:t>
      </w:r>
      <w:r w:rsidR="000976CF">
        <w:rPr>
          <w:sz w:val="24"/>
          <w:szCs w:val="24"/>
        </w:rPr>
        <w:t xml:space="preserve"> </w:t>
      </w:r>
      <w:r w:rsidRPr="1EC62D43">
        <w:rPr>
          <w:sz w:val="24"/>
          <w:szCs w:val="24"/>
        </w:rPr>
        <w:t>memberikan</w:t>
      </w:r>
      <w:r w:rsidR="000976CF">
        <w:rPr>
          <w:sz w:val="24"/>
          <w:szCs w:val="24"/>
        </w:rPr>
        <w:t xml:space="preserve"> </w:t>
      </w:r>
      <w:r w:rsidRPr="1EC62D43">
        <w:rPr>
          <w:sz w:val="24"/>
          <w:szCs w:val="24"/>
        </w:rPr>
        <w:t>gambaran strategi untuk masa bagaimana</w:t>
      </w:r>
      <w:r w:rsidR="000976CF">
        <w:rPr>
          <w:sz w:val="24"/>
          <w:szCs w:val="24"/>
        </w:rPr>
        <w:t xml:space="preserve"> </w:t>
      </w:r>
      <w:r w:rsidRPr="1EC62D43">
        <w:rPr>
          <w:sz w:val="24"/>
          <w:szCs w:val="24"/>
        </w:rPr>
        <w:t>meningkatkan</w:t>
      </w:r>
      <w:r w:rsidR="000976CF">
        <w:rPr>
          <w:sz w:val="24"/>
          <w:szCs w:val="24"/>
        </w:rPr>
        <w:t xml:space="preserve"> </w:t>
      </w:r>
      <w:r w:rsidRPr="1EC62D43">
        <w:rPr>
          <w:sz w:val="24"/>
          <w:szCs w:val="24"/>
        </w:rPr>
        <w:t>angka</w:t>
      </w:r>
      <w:r w:rsidR="000976CF">
        <w:rPr>
          <w:sz w:val="24"/>
          <w:szCs w:val="24"/>
        </w:rPr>
        <w:t xml:space="preserve"> </w:t>
      </w:r>
      <w:r w:rsidRPr="1EC62D43">
        <w:rPr>
          <w:sz w:val="24"/>
          <w:szCs w:val="24"/>
        </w:rPr>
        <w:t>konsumsi ikan masyarakat dan diharapkan</w:t>
      </w:r>
      <w:r w:rsidR="000976CF">
        <w:rPr>
          <w:sz w:val="24"/>
          <w:szCs w:val="24"/>
        </w:rPr>
        <w:t xml:space="preserve"> </w:t>
      </w:r>
      <w:r w:rsidRPr="1EC62D43">
        <w:rPr>
          <w:sz w:val="24"/>
          <w:szCs w:val="24"/>
        </w:rPr>
        <w:t>dapat</w:t>
      </w:r>
      <w:r w:rsidR="000976CF">
        <w:rPr>
          <w:sz w:val="24"/>
          <w:szCs w:val="24"/>
        </w:rPr>
        <w:t xml:space="preserve"> member </w:t>
      </w:r>
      <w:r w:rsidRPr="1EC62D43">
        <w:rPr>
          <w:sz w:val="24"/>
          <w:szCs w:val="24"/>
        </w:rPr>
        <w:t>informasi</w:t>
      </w:r>
      <w:r w:rsidR="000976CF">
        <w:rPr>
          <w:sz w:val="24"/>
          <w:szCs w:val="24"/>
        </w:rPr>
        <w:t xml:space="preserve"> </w:t>
      </w:r>
      <w:r w:rsidRPr="1EC62D43">
        <w:rPr>
          <w:sz w:val="24"/>
          <w:szCs w:val="24"/>
        </w:rPr>
        <w:t>lebih</w:t>
      </w:r>
      <w:r w:rsidR="000976CF">
        <w:rPr>
          <w:sz w:val="24"/>
          <w:szCs w:val="24"/>
        </w:rPr>
        <w:t xml:space="preserve"> </w:t>
      </w:r>
      <w:r w:rsidRPr="1EC62D43">
        <w:rPr>
          <w:sz w:val="24"/>
          <w:szCs w:val="24"/>
        </w:rPr>
        <w:t>lanjut</w:t>
      </w:r>
      <w:r w:rsidR="000976CF">
        <w:rPr>
          <w:sz w:val="24"/>
          <w:szCs w:val="24"/>
        </w:rPr>
        <w:t xml:space="preserve"> </w:t>
      </w:r>
      <w:r w:rsidRPr="1EC62D43">
        <w:rPr>
          <w:sz w:val="24"/>
          <w:szCs w:val="24"/>
        </w:rPr>
        <w:t>terhadap</w:t>
      </w:r>
      <w:r w:rsidR="000976CF">
        <w:rPr>
          <w:sz w:val="24"/>
          <w:szCs w:val="24"/>
        </w:rPr>
        <w:t xml:space="preserve"> </w:t>
      </w:r>
      <w:r w:rsidRPr="1EC62D43">
        <w:rPr>
          <w:sz w:val="24"/>
          <w:szCs w:val="24"/>
        </w:rPr>
        <w:t>cara</w:t>
      </w:r>
      <w:r w:rsidR="000976CF">
        <w:rPr>
          <w:sz w:val="24"/>
          <w:szCs w:val="24"/>
        </w:rPr>
        <w:t xml:space="preserve"> </w:t>
      </w:r>
      <w:r w:rsidRPr="1EC62D43">
        <w:rPr>
          <w:sz w:val="24"/>
          <w:szCs w:val="24"/>
        </w:rPr>
        <w:t>mengolah (masak) ikan yang baik</w:t>
      </w:r>
      <w:r w:rsidR="000976CF">
        <w:rPr>
          <w:sz w:val="24"/>
          <w:szCs w:val="24"/>
        </w:rPr>
        <w:t xml:space="preserve"> </w:t>
      </w:r>
      <w:r w:rsidRPr="1EC62D43">
        <w:rPr>
          <w:sz w:val="24"/>
          <w:szCs w:val="24"/>
        </w:rPr>
        <w:t>lagi</w:t>
      </w:r>
      <w:r w:rsidR="000976CF">
        <w:rPr>
          <w:sz w:val="24"/>
          <w:szCs w:val="24"/>
        </w:rPr>
        <w:t xml:space="preserve"> </w:t>
      </w:r>
      <w:r w:rsidRPr="1EC62D43">
        <w:rPr>
          <w:sz w:val="24"/>
          <w:szCs w:val="24"/>
        </w:rPr>
        <w:t>sehingga</w:t>
      </w:r>
      <w:r w:rsidR="000976CF">
        <w:rPr>
          <w:sz w:val="24"/>
          <w:szCs w:val="24"/>
        </w:rPr>
        <w:t xml:space="preserve"> </w:t>
      </w:r>
      <w:r w:rsidRPr="1EC62D43">
        <w:rPr>
          <w:sz w:val="24"/>
          <w:szCs w:val="24"/>
        </w:rPr>
        <w:t>dapat</w:t>
      </w:r>
      <w:r w:rsidR="000976CF">
        <w:rPr>
          <w:sz w:val="24"/>
          <w:szCs w:val="24"/>
        </w:rPr>
        <w:t xml:space="preserve"> </w:t>
      </w:r>
      <w:r w:rsidRPr="1EC62D43">
        <w:rPr>
          <w:sz w:val="24"/>
          <w:szCs w:val="24"/>
        </w:rPr>
        <w:t>mengatasi</w:t>
      </w:r>
      <w:r w:rsidR="000976CF">
        <w:rPr>
          <w:sz w:val="24"/>
          <w:szCs w:val="24"/>
        </w:rPr>
        <w:t xml:space="preserve"> </w:t>
      </w:r>
      <w:r w:rsidRPr="1EC62D43">
        <w:rPr>
          <w:sz w:val="24"/>
          <w:szCs w:val="24"/>
        </w:rPr>
        <w:t>kejadian</w:t>
      </w:r>
      <w:r w:rsidR="000976CF">
        <w:rPr>
          <w:sz w:val="24"/>
          <w:szCs w:val="24"/>
        </w:rPr>
        <w:t xml:space="preserve"> </w:t>
      </w:r>
      <w:r w:rsidRPr="1EC62D43">
        <w:rPr>
          <w:i/>
          <w:iCs/>
          <w:sz w:val="24"/>
          <w:szCs w:val="24"/>
        </w:rPr>
        <w:t>stunting</w:t>
      </w:r>
      <w:r w:rsidRPr="1EC62D43">
        <w:rPr>
          <w:sz w:val="24"/>
          <w:szCs w:val="24"/>
        </w:rPr>
        <w:t xml:space="preserve"> pada masyarakat.</w:t>
      </w:r>
    </w:p>
    <w:p w14:paraId="45FA9C81" w14:textId="77777777" w:rsidR="00E77C6A" w:rsidRDefault="00E77C6A" w:rsidP="00E77C6A">
      <w:pPr>
        <w:spacing w:before="10" w:line="480" w:lineRule="auto"/>
        <w:ind w:right="77"/>
        <w:jc w:val="both"/>
        <w:rPr>
          <w:sz w:val="24"/>
          <w:szCs w:val="24"/>
        </w:rPr>
      </w:pPr>
    </w:p>
    <w:p w14:paraId="3A52E5F1" w14:textId="77777777" w:rsidR="00E77C6A" w:rsidRPr="00E77C6A" w:rsidRDefault="00E77C6A" w:rsidP="00E77C6A">
      <w:pPr>
        <w:spacing w:before="10" w:line="480" w:lineRule="auto"/>
        <w:ind w:right="77"/>
        <w:jc w:val="both"/>
        <w:rPr>
          <w:sz w:val="24"/>
          <w:szCs w:val="24"/>
        </w:rPr>
      </w:pPr>
    </w:p>
    <w:p w14:paraId="194C29AB" w14:textId="77777777" w:rsidR="003A77D8" w:rsidRDefault="000976CF" w:rsidP="000976CF">
      <w:pPr>
        <w:spacing w:before="10" w:line="480" w:lineRule="auto"/>
        <w:ind w:left="360" w:right="77" w:firstLine="360"/>
        <w:rPr>
          <w:b/>
          <w:sz w:val="24"/>
          <w:szCs w:val="24"/>
        </w:rPr>
      </w:pPr>
      <w:r>
        <w:rPr>
          <w:b/>
          <w:sz w:val="24"/>
          <w:szCs w:val="24"/>
        </w:rPr>
        <w:lastRenderedPageBreak/>
        <w:t xml:space="preserve">                                                </w:t>
      </w:r>
      <w:r w:rsidR="003A77D8">
        <w:rPr>
          <w:b/>
          <w:sz w:val="24"/>
          <w:szCs w:val="24"/>
        </w:rPr>
        <w:t>BAB II</w:t>
      </w:r>
    </w:p>
    <w:p w14:paraId="19E733CE" w14:textId="77777777" w:rsidR="003A77D8" w:rsidRDefault="003A77D8" w:rsidP="00370A30">
      <w:pPr>
        <w:spacing w:before="10" w:line="480" w:lineRule="auto"/>
        <w:ind w:right="77"/>
        <w:jc w:val="center"/>
        <w:rPr>
          <w:b/>
          <w:sz w:val="24"/>
          <w:szCs w:val="24"/>
        </w:rPr>
      </w:pPr>
      <w:r>
        <w:rPr>
          <w:b/>
          <w:sz w:val="24"/>
          <w:szCs w:val="24"/>
        </w:rPr>
        <w:t>TINJAUAN PUSTAKA</w:t>
      </w:r>
    </w:p>
    <w:p w14:paraId="55BB1F88" w14:textId="77777777" w:rsidR="00E62B63" w:rsidRDefault="003A77D8" w:rsidP="00370A30">
      <w:pPr>
        <w:pStyle w:val="07bsubsubjuduldibawahparagraf"/>
        <w:spacing w:line="480" w:lineRule="auto"/>
        <w:rPr>
          <w:sz w:val="24"/>
          <w:szCs w:val="24"/>
          <w:lang w:val="en-US"/>
        </w:rPr>
      </w:pPr>
      <w:r w:rsidRPr="003A77D8">
        <w:rPr>
          <w:sz w:val="24"/>
          <w:szCs w:val="24"/>
        </w:rPr>
        <w:t xml:space="preserve">2.1 </w:t>
      </w:r>
      <w:r w:rsidRPr="003A77D8">
        <w:rPr>
          <w:sz w:val="24"/>
          <w:szCs w:val="24"/>
          <w:lang w:val="en-US"/>
        </w:rPr>
        <w:t>A</w:t>
      </w:r>
      <w:r w:rsidR="00E62B63">
        <w:rPr>
          <w:sz w:val="24"/>
          <w:szCs w:val="24"/>
          <w:lang w:val="en-US"/>
        </w:rPr>
        <w:t>ngka Konsumsi Ikan</w:t>
      </w:r>
    </w:p>
    <w:p w14:paraId="06B57901" w14:textId="77777777" w:rsidR="003A77D8" w:rsidRPr="00E62B63" w:rsidRDefault="4A9E0034" w:rsidP="00E77C6A">
      <w:pPr>
        <w:pStyle w:val="07bsubsubjuduldibawahparagraf"/>
        <w:spacing w:line="480" w:lineRule="auto"/>
        <w:ind w:firstLine="567"/>
        <w:rPr>
          <w:b w:val="0"/>
          <w:sz w:val="24"/>
          <w:szCs w:val="24"/>
          <w:lang w:val="en-US"/>
        </w:rPr>
      </w:pPr>
      <w:r w:rsidRPr="4A9E0034">
        <w:rPr>
          <w:b w:val="0"/>
          <w:sz w:val="24"/>
          <w:szCs w:val="24"/>
          <w:lang w:val="en-US"/>
        </w:rPr>
        <w:t>Indonesia sebagai Negara kepulauan, memiliki</w:t>
      </w:r>
      <w:r w:rsidR="000976CF">
        <w:rPr>
          <w:b w:val="0"/>
          <w:sz w:val="24"/>
          <w:szCs w:val="24"/>
          <w:lang w:val="en-US"/>
        </w:rPr>
        <w:t xml:space="preserve"> </w:t>
      </w:r>
      <w:r w:rsidRPr="4A9E0034">
        <w:rPr>
          <w:b w:val="0"/>
          <w:sz w:val="24"/>
          <w:szCs w:val="24"/>
          <w:lang w:val="en-US"/>
        </w:rPr>
        <w:t>potensi</w:t>
      </w:r>
      <w:r w:rsidR="000976CF">
        <w:rPr>
          <w:b w:val="0"/>
          <w:sz w:val="24"/>
          <w:szCs w:val="24"/>
          <w:lang w:val="en-US"/>
        </w:rPr>
        <w:t xml:space="preserve"> </w:t>
      </w:r>
      <w:r w:rsidRPr="4A9E0034">
        <w:rPr>
          <w:b w:val="0"/>
          <w:sz w:val="24"/>
          <w:szCs w:val="24"/>
          <w:lang w:val="en-US"/>
        </w:rPr>
        <w:t>sumber</w:t>
      </w:r>
      <w:r w:rsidR="000976CF">
        <w:rPr>
          <w:b w:val="0"/>
          <w:sz w:val="24"/>
          <w:szCs w:val="24"/>
          <w:lang w:val="en-US"/>
        </w:rPr>
        <w:t xml:space="preserve"> </w:t>
      </w:r>
      <w:r w:rsidRPr="4A9E0034">
        <w:rPr>
          <w:b w:val="0"/>
          <w:sz w:val="24"/>
          <w:szCs w:val="24"/>
          <w:lang w:val="en-US"/>
        </w:rPr>
        <w:t>daya</w:t>
      </w:r>
      <w:r w:rsidR="000976CF">
        <w:rPr>
          <w:b w:val="0"/>
          <w:sz w:val="24"/>
          <w:szCs w:val="24"/>
          <w:lang w:val="en-US"/>
        </w:rPr>
        <w:t xml:space="preserve"> </w:t>
      </w:r>
      <w:r w:rsidRPr="4A9E0034">
        <w:rPr>
          <w:b w:val="0"/>
          <w:sz w:val="24"/>
          <w:szCs w:val="24"/>
          <w:lang w:val="en-US"/>
        </w:rPr>
        <w:t>perikanan yang sangat besar. Namun</w:t>
      </w:r>
      <w:r w:rsidR="000976CF">
        <w:rPr>
          <w:b w:val="0"/>
          <w:sz w:val="24"/>
          <w:szCs w:val="24"/>
          <w:lang w:val="en-US"/>
        </w:rPr>
        <w:t xml:space="preserve"> </w:t>
      </w:r>
      <w:r w:rsidRPr="4A9E0034">
        <w:rPr>
          <w:b w:val="0"/>
          <w:sz w:val="24"/>
          <w:szCs w:val="24"/>
          <w:lang w:val="en-US"/>
        </w:rPr>
        <w:t>tingkat</w:t>
      </w:r>
      <w:r w:rsidR="000976CF">
        <w:rPr>
          <w:b w:val="0"/>
          <w:sz w:val="24"/>
          <w:szCs w:val="24"/>
          <w:lang w:val="en-US"/>
        </w:rPr>
        <w:t xml:space="preserve"> </w:t>
      </w:r>
      <w:r w:rsidRPr="4A9E0034">
        <w:rPr>
          <w:b w:val="0"/>
          <w:sz w:val="24"/>
          <w:szCs w:val="24"/>
          <w:lang w:val="en-US"/>
        </w:rPr>
        <w:t>konsumsi ikan di Indonesia masih</w:t>
      </w:r>
      <w:r w:rsidR="000976CF">
        <w:rPr>
          <w:b w:val="0"/>
          <w:sz w:val="24"/>
          <w:szCs w:val="24"/>
          <w:lang w:val="en-US"/>
        </w:rPr>
        <w:t xml:space="preserve"> </w:t>
      </w:r>
      <w:r w:rsidRPr="4A9E0034">
        <w:rPr>
          <w:b w:val="0"/>
          <w:sz w:val="24"/>
          <w:szCs w:val="24"/>
          <w:lang w:val="en-US"/>
        </w:rPr>
        <w:t>rendah. Konsumsi ikan per kapita</w:t>
      </w:r>
      <w:r w:rsidR="000976CF">
        <w:rPr>
          <w:b w:val="0"/>
          <w:sz w:val="24"/>
          <w:szCs w:val="24"/>
          <w:lang w:val="en-US"/>
        </w:rPr>
        <w:t xml:space="preserve"> </w:t>
      </w:r>
      <w:r w:rsidRPr="4A9E0034">
        <w:rPr>
          <w:b w:val="0"/>
          <w:sz w:val="24"/>
          <w:szCs w:val="24"/>
          <w:lang w:val="en-US"/>
        </w:rPr>
        <w:t>masyarakat Indonesia lebih</w:t>
      </w:r>
      <w:r w:rsidR="000976CF">
        <w:rPr>
          <w:b w:val="0"/>
          <w:sz w:val="24"/>
          <w:szCs w:val="24"/>
          <w:lang w:val="en-US"/>
        </w:rPr>
        <w:t xml:space="preserve"> </w:t>
      </w:r>
      <w:r w:rsidRPr="4A9E0034">
        <w:rPr>
          <w:b w:val="0"/>
          <w:sz w:val="24"/>
          <w:szCs w:val="24"/>
          <w:lang w:val="en-US"/>
        </w:rPr>
        <w:t>rendah</w:t>
      </w:r>
      <w:r w:rsidR="000976CF">
        <w:rPr>
          <w:b w:val="0"/>
          <w:sz w:val="24"/>
          <w:szCs w:val="24"/>
          <w:lang w:val="en-US"/>
        </w:rPr>
        <w:t xml:space="preserve"> </w:t>
      </w:r>
      <w:r w:rsidRPr="4A9E0034">
        <w:rPr>
          <w:b w:val="0"/>
          <w:sz w:val="24"/>
          <w:szCs w:val="24"/>
          <w:lang w:val="en-US"/>
        </w:rPr>
        <w:t>dari Negara-negara ASEAN lainnya, hal</w:t>
      </w:r>
      <w:r w:rsidR="000976CF">
        <w:rPr>
          <w:b w:val="0"/>
          <w:sz w:val="24"/>
          <w:szCs w:val="24"/>
          <w:lang w:val="en-US"/>
        </w:rPr>
        <w:t xml:space="preserve"> </w:t>
      </w:r>
      <w:r w:rsidRPr="4A9E0034">
        <w:rPr>
          <w:b w:val="0"/>
          <w:sz w:val="24"/>
          <w:szCs w:val="24"/>
          <w:lang w:val="en-US"/>
        </w:rPr>
        <w:t>ini</w:t>
      </w:r>
      <w:r w:rsidR="000976CF">
        <w:rPr>
          <w:b w:val="0"/>
          <w:sz w:val="24"/>
          <w:szCs w:val="24"/>
          <w:lang w:val="en-US"/>
        </w:rPr>
        <w:t xml:space="preserve"> </w:t>
      </w:r>
      <w:r w:rsidRPr="4A9E0034">
        <w:rPr>
          <w:b w:val="0"/>
          <w:sz w:val="24"/>
          <w:szCs w:val="24"/>
          <w:lang w:val="en-US"/>
        </w:rPr>
        <w:t>berdasarkan</w:t>
      </w:r>
      <w:r w:rsidR="000976CF">
        <w:rPr>
          <w:b w:val="0"/>
          <w:sz w:val="24"/>
          <w:szCs w:val="24"/>
          <w:lang w:val="en-US"/>
        </w:rPr>
        <w:t xml:space="preserve"> </w:t>
      </w:r>
      <w:r w:rsidRPr="4A9E0034">
        <w:rPr>
          <w:b w:val="0"/>
          <w:sz w:val="24"/>
          <w:szCs w:val="24"/>
          <w:lang w:val="en-US"/>
        </w:rPr>
        <w:t>laporan FAO. Oleh karena</w:t>
      </w:r>
      <w:r w:rsidR="000976CF">
        <w:rPr>
          <w:b w:val="0"/>
          <w:sz w:val="24"/>
          <w:szCs w:val="24"/>
          <w:lang w:val="en-US"/>
        </w:rPr>
        <w:t xml:space="preserve"> </w:t>
      </w:r>
      <w:r w:rsidRPr="4A9E0034">
        <w:rPr>
          <w:b w:val="0"/>
          <w:sz w:val="24"/>
          <w:szCs w:val="24"/>
          <w:lang w:val="en-US"/>
        </w:rPr>
        <w:t>itu, perlu</w:t>
      </w:r>
      <w:r w:rsidR="000976CF">
        <w:rPr>
          <w:b w:val="0"/>
          <w:sz w:val="24"/>
          <w:szCs w:val="24"/>
          <w:lang w:val="en-US"/>
        </w:rPr>
        <w:t xml:space="preserve"> </w:t>
      </w:r>
      <w:r w:rsidRPr="4A9E0034">
        <w:rPr>
          <w:b w:val="0"/>
          <w:sz w:val="24"/>
          <w:szCs w:val="24"/>
          <w:lang w:val="en-US"/>
        </w:rPr>
        <w:t>kesadaran</w:t>
      </w:r>
      <w:r w:rsidR="000976CF">
        <w:rPr>
          <w:b w:val="0"/>
          <w:sz w:val="24"/>
          <w:szCs w:val="24"/>
          <w:lang w:val="en-US"/>
        </w:rPr>
        <w:t xml:space="preserve"> </w:t>
      </w:r>
      <w:r w:rsidRPr="4A9E0034">
        <w:rPr>
          <w:b w:val="0"/>
          <w:sz w:val="24"/>
          <w:szCs w:val="24"/>
          <w:lang w:val="en-US"/>
        </w:rPr>
        <w:t>masyarakat</w:t>
      </w:r>
      <w:r w:rsidR="000976CF">
        <w:rPr>
          <w:b w:val="0"/>
          <w:sz w:val="24"/>
          <w:szCs w:val="24"/>
          <w:lang w:val="en-US"/>
        </w:rPr>
        <w:t xml:space="preserve"> </w:t>
      </w:r>
      <w:r w:rsidRPr="4A9E0034">
        <w:rPr>
          <w:b w:val="0"/>
          <w:sz w:val="24"/>
          <w:szCs w:val="24"/>
          <w:lang w:val="en-US"/>
        </w:rPr>
        <w:t>tentang</w:t>
      </w:r>
      <w:r w:rsidR="000976CF">
        <w:rPr>
          <w:b w:val="0"/>
          <w:sz w:val="24"/>
          <w:szCs w:val="24"/>
          <w:lang w:val="en-US"/>
        </w:rPr>
        <w:t xml:space="preserve"> </w:t>
      </w:r>
      <w:r w:rsidRPr="4A9E0034">
        <w:rPr>
          <w:b w:val="0"/>
          <w:sz w:val="24"/>
          <w:szCs w:val="24"/>
          <w:lang w:val="en-US"/>
        </w:rPr>
        <w:t>pentingnya</w:t>
      </w:r>
      <w:r w:rsidR="000976CF">
        <w:rPr>
          <w:b w:val="0"/>
          <w:sz w:val="24"/>
          <w:szCs w:val="24"/>
          <w:lang w:val="en-US"/>
        </w:rPr>
        <w:t xml:space="preserve"> </w:t>
      </w:r>
      <w:r w:rsidRPr="4A9E0034">
        <w:rPr>
          <w:b w:val="0"/>
          <w:sz w:val="24"/>
          <w:szCs w:val="24"/>
          <w:lang w:val="en-US"/>
        </w:rPr>
        <w:t>mengkonsumsi ikan demi memperbaiki</w:t>
      </w:r>
      <w:r w:rsidR="000976CF">
        <w:rPr>
          <w:b w:val="0"/>
          <w:sz w:val="24"/>
          <w:szCs w:val="24"/>
          <w:lang w:val="en-US"/>
        </w:rPr>
        <w:t xml:space="preserve"> </w:t>
      </w:r>
      <w:r w:rsidRPr="4A9E0034">
        <w:rPr>
          <w:b w:val="0"/>
          <w:sz w:val="24"/>
          <w:szCs w:val="24"/>
          <w:lang w:val="en-US"/>
        </w:rPr>
        <w:t>gizi</w:t>
      </w:r>
      <w:r w:rsidR="000976CF">
        <w:rPr>
          <w:b w:val="0"/>
          <w:sz w:val="24"/>
          <w:szCs w:val="24"/>
          <w:lang w:val="en-US"/>
        </w:rPr>
        <w:t xml:space="preserve"> </w:t>
      </w:r>
      <w:r w:rsidRPr="4A9E0034">
        <w:rPr>
          <w:b w:val="0"/>
          <w:sz w:val="24"/>
          <w:szCs w:val="24"/>
          <w:lang w:val="en-US"/>
        </w:rPr>
        <w:t>generasi</w:t>
      </w:r>
      <w:r w:rsidR="000976CF">
        <w:rPr>
          <w:b w:val="0"/>
          <w:sz w:val="24"/>
          <w:szCs w:val="24"/>
          <w:lang w:val="en-US"/>
        </w:rPr>
        <w:t xml:space="preserve"> </w:t>
      </w:r>
      <w:r w:rsidRPr="4A9E0034">
        <w:rPr>
          <w:b w:val="0"/>
          <w:sz w:val="24"/>
          <w:szCs w:val="24"/>
          <w:lang w:val="en-US"/>
        </w:rPr>
        <w:t>bangsa (Prameswari, 2018)</w:t>
      </w:r>
    </w:p>
    <w:p w14:paraId="7AEFD19C" w14:textId="77777777" w:rsidR="003A77D8" w:rsidRPr="00E62B63" w:rsidRDefault="1EC62D43" w:rsidP="522326C5">
      <w:pPr>
        <w:pStyle w:val="07bsubsubjuduldibawahparagraf"/>
        <w:spacing w:before="10" w:line="480" w:lineRule="auto"/>
        <w:ind w:firstLine="720"/>
        <w:rPr>
          <w:b w:val="0"/>
          <w:sz w:val="24"/>
          <w:szCs w:val="24"/>
          <w:lang w:val="en-US"/>
        </w:rPr>
      </w:pPr>
      <w:r w:rsidRPr="1EC62D43">
        <w:rPr>
          <w:b w:val="0"/>
          <w:sz w:val="24"/>
          <w:szCs w:val="24"/>
          <w:lang w:val="en-US"/>
        </w:rPr>
        <w:t>Jumlah</w:t>
      </w:r>
      <w:r w:rsidR="000976CF">
        <w:rPr>
          <w:b w:val="0"/>
          <w:sz w:val="24"/>
          <w:szCs w:val="24"/>
          <w:lang w:val="en-US"/>
        </w:rPr>
        <w:t xml:space="preserve"> </w:t>
      </w:r>
      <w:r w:rsidRPr="1EC62D43">
        <w:rPr>
          <w:b w:val="0"/>
          <w:sz w:val="24"/>
          <w:szCs w:val="24"/>
          <w:lang w:val="en-US"/>
        </w:rPr>
        <w:t>anggota</w:t>
      </w:r>
      <w:r w:rsidR="000976CF">
        <w:rPr>
          <w:b w:val="0"/>
          <w:sz w:val="24"/>
          <w:szCs w:val="24"/>
          <w:lang w:val="en-US"/>
        </w:rPr>
        <w:t xml:space="preserve"> </w:t>
      </w:r>
      <w:r w:rsidRPr="1EC62D43">
        <w:rPr>
          <w:b w:val="0"/>
          <w:sz w:val="24"/>
          <w:szCs w:val="24"/>
          <w:lang w:val="en-US"/>
        </w:rPr>
        <w:t>keluarga</w:t>
      </w:r>
      <w:r w:rsidR="000976CF">
        <w:rPr>
          <w:b w:val="0"/>
          <w:sz w:val="24"/>
          <w:szCs w:val="24"/>
          <w:lang w:val="en-US"/>
        </w:rPr>
        <w:t xml:space="preserve"> </w:t>
      </w:r>
      <w:r w:rsidRPr="1EC62D43">
        <w:rPr>
          <w:b w:val="0"/>
          <w:sz w:val="24"/>
          <w:szCs w:val="24"/>
          <w:lang w:val="en-US"/>
        </w:rPr>
        <w:t>berpengaruh</w:t>
      </w:r>
      <w:r w:rsidR="000976CF">
        <w:rPr>
          <w:b w:val="0"/>
          <w:sz w:val="24"/>
          <w:szCs w:val="24"/>
          <w:lang w:val="en-US"/>
        </w:rPr>
        <w:t xml:space="preserve"> negative </w:t>
      </w:r>
      <w:r w:rsidRPr="1EC62D43">
        <w:rPr>
          <w:b w:val="0"/>
          <w:sz w:val="24"/>
          <w:szCs w:val="24"/>
          <w:lang w:val="en-US"/>
        </w:rPr>
        <w:t>terhadap</w:t>
      </w:r>
      <w:r w:rsidR="000976CF">
        <w:rPr>
          <w:b w:val="0"/>
          <w:sz w:val="24"/>
          <w:szCs w:val="24"/>
          <w:lang w:val="en-US"/>
        </w:rPr>
        <w:t xml:space="preserve"> </w:t>
      </w:r>
      <w:r w:rsidRPr="1EC62D43">
        <w:rPr>
          <w:b w:val="0"/>
          <w:sz w:val="24"/>
          <w:szCs w:val="24"/>
          <w:lang w:val="en-US"/>
        </w:rPr>
        <w:t>konsumsi ikan laut</w:t>
      </w:r>
      <w:r w:rsidR="000976CF">
        <w:rPr>
          <w:b w:val="0"/>
          <w:sz w:val="24"/>
          <w:szCs w:val="24"/>
          <w:lang w:val="en-US"/>
        </w:rPr>
        <w:t xml:space="preserve"> </w:t>
      </w:r>
      <w:r w:rsidRPr="1EC62D43">
        <w:rPr>
          <w:b w:val="0"/>
          <w:sz w:val="24"/>
          <w:szCs w:val="24"/>
          <w:lang w:val="en-US"/>
        </w:rPr>
        <w:t>karena</w:t>
      </w:r>
      <w:r w:rsidR="000976CF">
        <w:rPr>
          <w:b w:val="0"/>
          <w:sz w:val="24"/>
          <w:szCs w:val="24"/>
          <w:lang w:val="en-US"/>
        </w:rPr>
        <w:t xml:space="preserve"> </w:t>
      </w:r>
      <w:r w:rsidRPr="1EC62D43">
        <w:rPr>
          <w:b w:val="0"/>
          <w:sz w:val="24"/>
          <w:szCs w:val="24"/>
          <w:lang w:val="en-US"/>
        </w:rPr>
        <w:t>pola</w:t>
      </w:r>
      <w:r w:rsidR="000976CF">
        <w:rPr>
          <w:b w:val="0"/>
          <w:sz w:val="24"/>
          <w:szCs w:val="24"/>
          <w:lang w:val="en-US"/>
        </w:rPr>
        <w:t xml:space="preserve"> </w:t>
      </w:r>
      <w:r w:rsidRPr="1EC62D43">
        <w:rPr>
          <w:b w:val="0"/>
          <w:sz w:val="24"/>
          <w:szCs w:val="24"/>
          <w:lang w:val="en-US"/>
        </w:rPr>
        <w:t>konsumsi yang berbeda-beda. Hal ini</w:t>
      </w:r>
      <w:r w:rsidR="000976CF">
        <w:rPr>
          <w:b w:val="0"/>
          <w:sz w:val="24"/>
          <w:szCs w:val="24"/>
          <w:lang w:val="en-US"/>
        </w:rPr>
        <w:t xml:space="preserve"> </w:t>
      </w:r>
      <w:r w:rsidRPr="1EC62D43">
        <w:rPr>
          <w:b w:val="0"/>
          <w:sz w:val="24"/>
          <w:szCs w:val="24"/>
          <w:lang w:val="en-US"/>
        </w:rPr>
        <w:t>menyatakan</w:t>
      </w:r>
      <w:r w:rsidR="000976CF">
        <w:rPr>
          <w:b w:val="0"/>
          <w:sz w:val="24"/>
          <w:szCs w:val="24"/>
          <w:lang w:val="en-US"/>
        </w:rPr>
        <w:t xml:space="preserve"> </w:t>
      </w:r>
      <w:r w:rsidRPr="1EC62D43">
        <w:rPr>
          <w:b w:val="0"/>
          <w:sz w:val="24"/>
          <w:szCs w:val="24"/>
          <w:lang w:val="en-US"/>
        </w:rPr>
        <w:t>bahwa</w:t>
      </w:r>
      <w:r w:rsidR="000976CF">
        <w:rPr>
          <w:b w:val="0"/>
          <w:sz w:val="24"/>
          <w:szCs w:val="24"/>
          <w:lang w:val="en-US"/>
        </w:rPr>
        <w:t xml:space="preserve"> </w:t>
      </w:r>
      <w:r w:rsidRPr="1EC62D43">
        <w:rPr>
          <w:b w:val="0"/>
          <w:sz w:val="24"/>
          <w:szCs w:val="24"/>
          <w:lang w:val="en-US"/>
        </w:rPr>
        <w:t>semakin</w:t>
      </w:r>
      <w:r w:rsidR="000976CF">
        <w:rPr>
          <w:b w:val="0"/>
          <w:sz w:val="24"/>
          <w:szCs w:val="24"/>
          <w:lang w:val="en-US"/>
        </w:rPr>
        <w:t xml:space="preserve"> </w:t>
      </w:r>
      <w:r w:rsidRPr="1EC62D43">
        <w:rPr>
          <w:b w:val="0"/>
          <w:sz w:val="24"/>
          <w:szCs w:val="24"/>
          <w:lang w:val="en-US"/>
        </w:rPr>
        <w:t>tinggi</w:t>
      </w:r>
      <w:r w:rsidR="000976CF">
        <w:rPr>
          <w:b w:val="0"/>
          <w:sz w:val="24"/>
          <w:szCs w:val="24"/>
          <w:lang w:val="en-US"/>
        </w:rPr>
        <w:t xml:space="preserve"> </w:t>
      </w:r>
      <w:r w:rsidRPr="1EC62D43">
        <w:rPr>
          <w:b w:val="0"/>
          <w:sz w:val="24"/>
          <w:szCs w:val="24"/>
          <w:lang w:val="en-US"/>
        </w:rPr>
        <w:t>jumlah</w:t>
      </w:r>
      <w:r w:rsidR="000976CF">
        <w:rPr>
          <w:b w:val="0"/>
          <w:sz w:val="24"/>
          <w:szCs w:val="24"/>
          <w:lang w:val="en-US"/>
        </w:rPr>
        <w:t xml:space="preserve"> </w:t>
      </w:r>
      <w:r w:rsidRPr="1EC62D43">
        <w:rPr>
          <w:b w:val="0"/>
          <w:sz w:val="24"/>
          <w:szCs w:val="24"/>
          <w:lang w:val="en-US"/>
        </w:rPr>
        <w:t>anggota</w:t>
      </w:r>
      <w:r w:rsidR="000976CF">
        <w:rPr>
          <w:b w:val="0"/>
          <w:sz w:val="24"/>
          <w:szCs w:val="24"/>
          <w:lang w:val="en-US"/>
        </w:rPr>
        <w:t xml:space="preserve"> </w:t>
      </w:r>
      <w:r w:rsidRPr="1EC62D43">
        <w:rPr>
          <w:b w:val="0"/>
          <w:sz w:val="24"/>
          <w:szCs w:val="24"/>
          <w:lang w:val="en-US"/>
        </w:rPr>
        <w:t>keluarga</w:t>
      </w:r>
      <w:r w:rsidR="000976CF">
        <w:rPr>
          <w:b w:val="0"/>
          <w:sz w:val="24"/>
          <w:szCs w:val="24"/>
          <w:lang w:val="en-US"/>
        </w:rPr>
        <w:t xml:space="preserve"> </w:t>
      </w:r>
      <w:r w:rsidRPr="1EC62D43">
        <w:rPr>
          <w:b w:val="0"/>
          <w:sz w:val="24"/>
          <w:szCs w:val="24"/>
          <w:lang w:val="en-US"/>
        </w:rPr>
        <w:t>tidak</w:t>
      </w:r>
      <w:r w:rsidR="000976CF">
        <w:rPr>
          <w:b w:val="0"/>
          <w:sz w:val="24"/>
          <w:szCs w:val="24"/>
          <w:lang w:val="en-US"/>
        </w:rPr>
        <w:t xml:space="preserve"> </w:t>
      </w:r>
      <w:r w:rsidRPr="1EC62D43">
        <w:rPr>
          <w:b w:val="0"/>
          <w:sz w:val="24"/>
          <w:szCs w:val="24"/>
          <w:lang w:val="en-US"/>
        </w:rPr>
        <w:t>selalu</w:t>
      </w:r>
      <w:r w:rsidR="000976CF">
        <w:rPr>
          <w:b w:val="0"/>
          <w:sz w:val="24"/>
          <w:szCs w:val="24"/>
          <w:lang w:val="en-US"/>
        </w:rPr>
        <w:t xml:space="preserve"> </w:t>
      </w:r>
      <w:r w:rsidRPr="1EC62D43">
        <w:rPr>
          <w:b w:val="0"/>
          <w:sz w:val="24"/>
          <w:szCs w:val="24"/>
          <w:lang w:val="en-US"/>
        </w:rPr>
        <w:t>disertai</w:t>
      </w:r>
      <w:r w:rsidR="000976CF">
        <w:rPr>
          <w:b w:val="0"/>
          <w:sz w:val="24"/>
          <w:szCs w:val="24"/>
          <w:lang w:val="en-US"/>
        </w:rPr>
        <w:t xml:space="preserve"> </w:t>
      </w:r>
      <w:r w:rsidRPr="1EC62D43">
        <w:rPr>
          <w:b w:val="0"/>
          <w:sz w:val="24"/>
          <w:szCs w:val="24"/>
          <w:lang w:val="en-US"/>
        </w:rPr>
        <w:t>dengan</w:t>
      </w:r>
      <w:r w:rsidR="000976CF">
        <w:rPr>
          <w:b w:val="0"/>
          <w:sz w:val="24"/>
          <w:szCs w:val="24"/>
          <w:lang w:val="en-US"/>
        </w:rPr>
        <w:t xml:space="preserve"> </w:t>
      </w:r>
      <w:r w:rsidRPr="1EC62D43">
        <w:rPr>
          <w:b w:val="0"/>
          <w:sz w:val="24"/>
          <w:szCs w:val="24"/>
          <w:lang w:val="en-US"/>
        </w:rPr>
        <w:t>peningkatan</w:t>
      </w:r>
      <w:r w:rsidR="000976CF">
        <w:rPr>
          <w:b w:val="0"/>
          <w:sz w:val="24"/>
          <w:szCs w:val="24"/>
          <w:lang w:val="en-US"/>
        </w:rPr>
        <w:t xml:space="preserve"> </w:t>
      </w:r>
      <w:r w:rsidRPr="1EC62D43">
        <w:rPr>
          <w:b w:val="0"/>
          <w:sz w:val="24"/>
          <w:szCs w:val="24"/>
          <w:lang w:val="en-US"/>
        </w:rPr>
        <w:t>konsumsi ikan laut. Salah satu</w:t>
      </w:r>
      <w:r w:rsidR="000976CF">
        <w:rPr>
          <w:b w:val="0"/>
          <w:sz w:val="24"/>
          <w:szCs w:val="24"/>
          <w:lang w:val="en-US"/>
        </w:rPr>
        <w:t xml:space="preserve"> faktor </w:t>
      </w:r>
      <w:r w:rsidRPr="1EC62D43">
        <w:rPr>
          <w:b w:val="0"/>
          <w:sz w:val="24"/>
          <w:szCs w:val="24"/>
          <w:lang w:val="en-US"/>
        </w:rPr>
        <w:t>penyebabnya</w:t>
      </w:r>
      <w:r w:rsidR="000976CF">
        <w:rPr>
          <w:b w:val="0"/>
          <w:sz w:val="24"/>
          <w:szCs w:val="24"/>
          <w:lang w:val="en-US"/>
        </w:rPr>
        <w:t xml:space="preserve"> </w:t>
      </w:r>
      <w:r w:rsidRPr="1EC62D43">
        <w:rPr>
          <w:b w:val="0"/>
          <w:sz w:val="24"/>
          <w:szCs w:val="24"/>
          <w:lang w:val="en-US"/>
        </w:rPr>
        <w:t>adalah</w:t>
      </w:r>
      <w:r w:rsidR="000976CF">
        <w:rPr>
          <w:b w:val="0"/>
          <w:sz w:val="24"/>
          <w:szCs w:val="24"/>
          <w:lang w:val="en-US"/>
        </w:rPr>
        <w:t xml:space="preserve"> </w:t>
      </w:r>
      <w:r w:rsidRPr="1EC62D43">
        <w:rPr>
          <w:b w:val="0"/>
          <w:sz w:val="24"/>
          <w:szCs w:val="24"/>
          <w:lang w:val="en-US"/>
        </w:rPr>
        <w:t>karena</w:t>
      </w:r>
      <w:r w:rsidR="000976CF">
        <w:rPr>
          <w:b w:val="0"/>
          <w:sz w:val="24"/>
          <w:szCs w:val="24"/>
          <w:lang w:val="en-US"/>
        </w:rPr>
        <w:t xml:space="preserve"> </w:t>
      </w:r>
      <w:r w:rsidRPr="1EC62D43">
        <w:rPr>
          <w:b w:val="0"/>
          <w:sz w:val="24"/>
          <w:szCs w:val="24"/>
          <w:lang w:val="en-US"/>
        </w:rPr>
        <w:t>perbedaan</w:t>
      </w:r>
      <w:r w:rsidR="000976CF">
        <w:rPr>
          <w:b w:val="0"/>
          <w:sz w:val="24"/>
          <w:szCs w:val="24"/>
          <w:lang w:val="en-US"/>
        </w:rPr>
        <w:t xml:space="preserve"> </w:t>
      </w:r>
      <w:r w:rsidRPr="1EC62D43">
        <w:rPr>
          <w:b w:val="0"/>
          <w:sz w:val="24"/>
          <w:szCs w:val="24"/>
          <w:lang w:val="en-US"/>
        </w:rPr>
        <w:t>selera pada setiap</w:t>
      </w:r>
      <w:r w:rsidR="000976CF">
        <w:rPr>
          <w:b w:val="0"/>
          <w:sz w:val="24"/>
          <w:szCs w:val="24"/>
          <w:lang w:val="en-US"/>
        </w:rPr>
        <w:t xml:space="preserve"> </w:t>
      </w:r>
      <w:r w:rsidRPr="1EC62D43">
        <w:rPr>
          <w:b w:val="0"/>
          <w:sz w:val="24"/>
          <w:szCs w:val="24"/>
          <w:lang w:val="en-US"/>
        </w:rPr>
        <w:t>individu dan pengalokasian</w:t>
      </w:r>
      <w:r w:rsidR="000976CF">
        <w:rPr>
          <w:b w:val="0"/>
          <w:sz w:val="24"/>
          <w:szCs w:val="24"/>
          <w:lang w:val="en-US"/>
        </w:rPr>
        <w:t xml:space="preserve"> </w:t>
      </w:r>
      <w:r w:rsidRPr="1EC62D43">
        <w:rPr>
          <w:b w:val="0"/>
          <w:sz w:val="24"/>
          <w:szCs w:val="24"/>
          <w:lang w:val="en-US"/>
        </w:rPr>
        <w:t>pendapatan</w:t>
      </w:r>
      <w:r w:rsidR="000976CF">
        <w:rPr>
          <w:b w:val="0"/>
          <w:sz w:val="24"/>
          <w:szCs w:val="24"/>
          <w:lang w:val="en-US"/>
        </w:rPr>
        <w:t xml:space="preserve"> </w:t>
      </w:r>
      <w:r w:rsidRPr="1EC62D43">
        <w:rPr>
          <w:b w:val="0"/>
          <w:sz w:val="24"/>
          <w:szCs w:val="24"/>
          <w:lang w:val="en-US"/>
        </w:rPr>
        <w:t>untuk</w:t>
      </w:r>
      <w:r w:rsidR="000976CF">
        <w:rPr>
          <w:b w:val="0"/>
          <w:sz w:val="24"/>
          <w:szCs w:val="24"/>
          <w:lang w:val="en-US"/>
        </w:rPr>
        <w:t xml:space="preserve"> </w:t>
      </w:r>
      <w:r w:rsidRPr="1EC62D43">
        <w:rPr>
          <w:b w:val="0"/>
          <w:sz w:val="24"/>
          <w:szCs w:val="24"/>
          <w:lang w:val="en-US"/>
        </w:rPr>
        <w:t>membeli</w:t>
      </w:r>
      <w:r w:rsidR="000976CF">
        <w:rPr>
          <w:b w:val="0"/>
          <w:sz w:val="24"/>
          <w:szCs w:val="24"/>
          <w:lang w:val="en-US"/>
        </w:rPr>
        <w:t xml:space="preserve"> </w:t>
      </w:r>
      <w:r w:rsidRPr="1EC62D43">
        <w:rPr>
          <w:b w:val="0"/>
          <w:sz w:val="24"/>
          <w:szCs w:val="24"/>
          <w:lang w:val="en-US"/>
        </w:rPr>
        <w:t>pembelian</w:t>
      </w:r>
      <w:r w:rsidR="000976CF">
        <w:rPr>
          <w:b w:val="0"/>
          <w:sz w:val="24"/>
          <w:szCs w:val="24"/>
          <w:lang w:val="en-US"/>
        </w:rPr>
        <w:t xml:space="preserve"> </w:t>
      </w:r>
      <w:r w:rsidRPr="1EC62D43">
        <w:rPr>
          <w:b w:val="0"/>
          <w:sz w:val="24"/>
          <w:szCs w:val="24"/>
          <w:lang w:val="en-US"/>
        </w:rPr>
        <w:t>lain. Tingkat pendidikan, tingginya</w:t>
      </w:r>
      <w:r w:rsidR="000976CF">
        <w:rPr>
          <w:b w:val="0"/>
          <w:sz w:val="24"/>
          <w:szCs w:val="24"/>
          <w:lang w:val="en-US"/>
        </w:rPr>
        <w:t xml:space="preserve"> </w:t>
      </w:r>
      <w:r w:rsidRPr="1EC62D43">
        <w:rPr>
          <w:b w:val="0"/>
          <w:sz w:val="24"/>
          <w:szCs w:val="24"/>
          <w:lang w:val="en-US"/>
        </w:rPr>
        <w:t xml:space="preserve">pendapatan, dan </w:t>
      </w:r>
      <w:r w:rsidR="000976CF">
        <w:rPr>
          <w:b w:val="0"/>
          <w:sz w:val="24"/>
          <w:szCs w:val="24"/>
          <w:lang w:val="en-US"/>
        </w:rPr>
        <w:t xml:space="preserve">faktor </w:t>
      </w:r>
      <w:r w:rsidRPr="1EC62D43">
        <w:rPr>
          <w:b w:val="0"/>
          <w:sz w:val="24"/>
          <w:szCs w:val="24"/>
          <w:lang w:val="en-US"/>
        </w:rPr>
        <w:t>tempat</w:t>
      </w:r>
      <w:r w:rsidR="000976CF">
        <w:rPr>
          <w:b w:val="0"/>
          <w:sz w:val="24"/>
          <w:szCs w:val="24"/>
          <w:lang w:val="en-US"/>
        </w:rPr>
        <w:t xml:space="preserve"> </w:t>
      </w:r>
      <w:r w:rsidRPr="1EC62D43">
        <w:rPr>
          <w:b w:val="0"/>
          <w:sz w:val="24"/>
          <w:szCs w:val="24"/>
          <w:lang w:val="en-US"/>
        </w:rPr>
        <w:t>tinggal</w:t>
      </w:r>
      <w:r w:rsidR="000976CF">
        <w:rPr>
          <w:b w:val="0"/>
          <w:sz w:val="24"/>
          <w:szCs w:val="24"/>
          <w:lang w:val="en-US"/>
        </w:rPr>
        <w:t xml:space="preserve"> </w:t>
      </w:r>
      <w:r w:rsidRPr="1EC62D43">
        <w:rPr>
          <w:b w:val="0"/>
          <w:sz w:val="24"/>
          <w:szCs w:val="24"/>
          <w:lang w:val="en-US"/>
        </w:rPr>
        <w:t>berpengaruh</w:t>
      </w:r>
      <w:r w:rsidR="000976CF">
        <w:rPr>
          <w:b w:val="0"/>
          <w:sz w:val="24"/>
          <w:szCs w:val="24"/>
          <w:lang w:val="en-US"/>
        </w:rPr>
        <w:t xml:space="preserve"> </w:t>
      </w:r>
      <w:r w:rsidRPr="1EC62D43">
        <w:rPr>
          <w:b w:val="0"/>
          <w:sz w:val="24"/>
          <w:szCs w:val="24"/>
          <w:lang w:val="en-US"/>
        </w:rPr>
        <w:t>posistif</w:t>
      </w:r>
      <w:r w:rsidR="000976CF">
        <w:rPr>
          <w:b w:val="0"/>
          <w:sz w:val="24"/>
          <w:szCs w:val="24"/>
          <w:lang w:val="en-US"/>
        </w:rPr>
        <w:t xml:space="preserve"> </w:t>
      </w:r>
      <w:r w:rsidRPr="1EC62D43">
        <w:rPr>
          <w:b w:val="0"/>
          <w:sz w:val="24"/>
          <w:szCs w:val="24"/>
          <w:lang w:val="en-US"/>
        </w:rPr>
        <w:t>terhadap</w:t>
      </w:r>
      <w:r w:rsidR="000976CF">
        <w:rPr>
          <w:b w:val="0"/>
          <w:sz w:val="24"/>
          <w:szCs w:val="24"/>
          <w:lang w:val="en-US"/>
        </w:rPr>
        <w:t xml:space="preserve"> </w:t>
      </w:r>
      <w:r w:rsidRPr="1EC62D43">
        <w:rPr>
          <w:b w:val="0"/>
          <w:sz w:val="24"/>
          <w:szCs w:val="24"/>
          <w:lang w:val="en-US"/>
        </w:rPr>
        <w:t>angka</w:t>
      </w:r>
      <w:r w:rsidR="000976CF">
        <w:rPr>
          <w:b w:val="0"/>
          <w:sz w:val="24"/>
          <w:szCs w:val="24"/>
          <w:lang w:val="en-US"/>
        </w:rPr>
        <w:t xml:space="preserve"> </w:t>
      </w:r>
      <w:r w:rsidRPr="1EC62D43">
        <w:rPr>
          <w:b w:val="0"/>
          <w:sz w:val="24"/>
          <w:szCs w:val="24"/>
          <w:lang w:val="en-US"/>
        </w:rPr>
        <w:t xml:space="preserve">konsumsi ikan masyarakat (Tiffany </w:t>
      </w:r>
      <w:r w:rsidRPr="1EC62D43">
        <w:rPr>
          <w:b w:val="0"/>
          <w:i/>
          <w:iCs/>
          <w:sz w:val="24"/>
          <w:szCs w:val="24"/>
          <w:lang w:val="en-US"/>
        </w:rPr>
        <w:t xml:space="preserve">et al. </w:t>
      </w:r>
      <w:r w:rsidRPr="1EC62D43">
        <w:rPr>
          <w:b w:val="0"/>
          <w:sz w:val="24"/>
          <w:szCs w:val="24"/>
          <w:lang w:val="en-US"/>
        </w:rPr>
        <w:t>2020)</w:t>
      </w:r>
    </w:p>
    <w:p w14:paraId="5D493AFE" w14:textId="77777777" w:rsidR="003A77D8" w:rsidRPr="003A77D8" w:rsidRDefault="003A77D8" w:rsidP="00370A30">
      <w:pPr>
        <w:spacing w:before="10" w:line="480" w:lineRule="auto"/>
        <w:ind w:right="77"/>
        <w:rPr>
          <w:sz w:val="24"/>
          <w:szCs w:val="24"/>
        </w:rPr>
      </w:pPr>
    </w:p>
    <w:p w14:paraId="5D68FCB6" w14:textId="77777777" w:rsidR="00E62B63" w:rsidRDefault="1EC62D43" w:rsidP="1EC62D43">
      <w:pPr>
        <w:spacing w:before="10" w:line="480" w:lineRule="auto"/>
        <w:ind w:right="77"/>
        <w:rPr>
          <w:b/>
          <w:bCs/>
          <w:sz w:val="24"/>
          <w:szCs w:val="24"/>
        </w:rPr>
      </w:pPr>
      <w:r w:rsidRPr="1EC62D43">
        <w:rPr>
          <w:b/>
          <w:bCs/>
          <w:sz w:val="24"/>
          <w:szCs w:val="24"/>
        </w:rPr>
        <w:t>2.2 Cara Pengolahan Ikan</w:t>
      </w:r>
    </w:p>
    <w:p w14:paraId="1FB3B52D" w14:textId="1EF774BB" w:rsidR="00E62B63" w:rsidRPr="00E62B63" w:rsidRDefault="4A9E0034" w:rsidP="1EC62D43">
      <w:pPr>
        <w:spacing w:before="10" w:line="480" w:lineRule="auto"/>
        <w:ind w:right="77" w:firstLine="567"/>
        <w:jc w:val="both"/>
        <w:rPr>
          <w:b/>
          <w:bCs/>
          <w:sz w:val="24"/>
          <w:szCs w:val="24"/>
        </w:rPr>
      </w:pPr>
      <w:r w:rsidRPr="4A9E0034">
        <w:rPr>
          <w:sz w:val="24"/>
          <w:szCs w:val="24"/>
        </w:rPr>
        <w:t>Pengolahan</w:t>
      </w:r>
      <w:r w:rsidR="000976CF">
        <w:rPr>
          <w:sz w:val="24"/>
          <w:szCs w:val="24"/>
        </w:rPr>
        <w:t xml:space="preserve"> </w:t>
      </w:r>
      <w:r w:rsidRPr="4A9E0034">
        <w:rPr>
          <w:sz w:val="24"/>
          <w:szCs w:val="24"/>
        </w:rPr>
        <w:t>bahan</w:t>
      </w:r>
      <w:r w:rsidR="000976CF">
        <w:rPr>
          <w:sz w:val="24"/>
          <w:szCs w:val="24"/>
        </w:rPr>
        <w:t xml:space="preserve"> </w:t>
      </w:r>
      <w:r w:rsidRPr="4A9E0034">
        <w:rPr>
          <w:sz w:val="24"/>
          <w:szCs w:val="24"/>
        </w:rPr>
        <w:t>pangan</w:t>
      </w:r>
      <w:r w:rsidR="000976CF">
        <w:rPr>
          <w:sz w:val="24"/>
          <w:szCs w:val="24"/>
        </w:rPr>
        <w:t xml:space="preserve"> </w:t>
      </w:r>
      <w:r w:rsidRPr="4A9E0034">
        <w:rPr>
          <w:sz w:val="24"/>
          <w:szCs w:val="24"/>
        </w:rPr>
        <w:t>merupakan</w:t>
      </w:r>
      <w:r w:rsidR="000976CF">
        <w:rPr>
          <w:sz w:val="24"/>
          <w:szCs w:val="24"/>
        </w:rPr>
        <w:t xml:space="preserve"> </w:t>
      </w:r>
      <w:r w:rsidRPr="4A9E0034">
        <w:rPr>
          <w:sz w:val="24"/>
          <w:szCs w:val="24"/>
        </w:rPr>
        <w:t>pengubahan</w:t>
      </w:r>
      <w:r w:rsidR="000976CF">
        <w:rPr>
          <w:sz w:val="24"/>
          <w:szCs w:val="24"/>
        </w:rPr>
        <w:t xml:space="preserve"> </w:t>
      </w:r>
      <w:r w:rsidRPr="4A9E0034">
        <w:rPr>
          <w:sz w:val="24"/>
          <w:szCs w:val="24"/>
        </w:rPr>
        <w:t>bentuk</w:t>
      </w:r>
      <w:r w:rsidR="000976CF">
        <w:rPr>
          <w:sz w:val="24"/>
          <w:szCs w:val="24"/>
        </w:rPr>
        <w:t xml:space="preserve"> </w:t>
      </w:r>
      <w:r w:rsidRPr="4A9E0034">
        <w:rPr>
          <w:sz w:val="24"/>
          <w:szCs w:val="24"/>
        </w:rPr>
        <w:t>asli</w:t>
      </w:r>
      <w:r w:rsidR="000976CF">
        <w:rPr>
          <w:sz w:val="24"/>
          <w:szCs w:val="24"/>
        </w:rPr>
        <w:t xml:space="preserve"> </w:t>
      </w:r>
      <w:r w:rsidRPr="4A9E0034">
        <w:rPr>
          <w:sz w:val="24"/>
          <w:szCs w:val="24"/>
        </w:rPr>
        <w:t>kedalam</w:t>
      </w:r>
      <w:r w:rsidR="000976CF">
        <w:rPr>
          <w:sz w:val="24"/>
          <w:szCs w:val="24"/>
        </w:rPr>
        <w:t xml:space="preserve"> </w:t>
      </w:r>
      <w:r w:rsidRPr="4A9E0034">
        <w:rPr>
          <w:sz w:val="24"/>
          <w:szCs w:val="24"/>
        </w:rPr>
        <w:t>bentuk yang dapat</w:t>
      </w:r>
      <w:r w:rsidR="000976CF">
        <w:rPr>
          <w:sz w:val="24"/>
          <w:szCs w:val="24"/>
        </w:rPr>
        <w:t xml:space="preserve"> </w:t>
      </w:r>
      <w:r w:rsidRPr="4A9E0034">
        <w:rPr>
          <w:sz w:val="24"/>
          <w:szCs w:val="24"/>
        </w:rPr>
        <w:t>segera</w:t>
      </w:r>
      <w:r w:rsidR="000976CF">
        <w:rPr>
          <w:sz w:val="24"/>
          <w:szCs w:val="24"/>
        </w:rPr>
        <w:t xml:space="preserve"> </w:t>
      </w:r>
      <w:r w:rsidRPr="4A9E0034">
        <w:rPr>
          <w:sz w:val="24"/>
          <w:szCs w:val="24"/>
        </w:rPr>
        <w:t>dimakan. Penggorengan</w:t>
      </w:r>
      <w:r w:rsidR="000976CF">
        <w:rPr>
          <w:sz w:val="24"/>
          <w:szCs w:val="24"/>
        </w:rPr>
        <w:t xml:space="preserve"> </w:t>
      </w:r>
      <w:r w:rsidRPr="4A9E0034">
        <w:rPr>
          <w:sz w:val="24"/>
          <w:szCs w:val="24"/>
        </w:rPr>
        <w:t>merupakan salah satu</w:t>
      </w:r>
      <w:r w:rsidR="000976CF">
        <w:rPr>
          <w:sz w:val="24"/>
          <w:szCs w:val="24"/>
        </w:rPr>
        <w:t xml:space="preserve"> </w:t>
      </w:r>
      <w:r w:rsidRPr="4A9E0034">
        <w:rPr>
          <w:sz w:val="24"/>
          <w:szCs w:val="24"/>
        </w:rPr>
        <w:t>cara</w:t>
      </w:r>
      <w:r w:rsidR="000976CF">
        <w:rPr>
          <w:sz w:val="24"/>
          <w:szCs w:val="24"/>
        </w:rPr>
        <w:t xml:space="preserve"> </w:t>
      </w:r>
      <w:r w:rsidRPr="4A9E0034">
        <w:rPr>
          <w:sz w:val="24"/>
          <w:szCs w:val="24"/>
        </w:rPr>
        <w:t>untuk</w:t>
      </w:r>
      <w:r w:rsidR="000976CF">
        <w:rPr>
          <w:sz w:val="24"/>
          <w:szCs w:val="24"/>
        </w:rPr>
        <w:t xml:space="preserve"> </w:t>
      </w:r>
      <w:r w:rsidRPr="4A9E0034">
        <w:rPr>
          <w:sz w:val="24"/>
          <w:szCs w:val="24"/>
        </w:rPr>
        <w:t>mengolah ikan sehingga</w:t>
      </w:r>
      <w:r w:rsidR="000976CF">
        <w:rPr>
          <w:sz w:val="24"/>
          <w:szCs w:val="24"/>
        </w:rPr>
        <w:t xml:space="preserve"> </w:t>
      </w:r>
      <w:r w:rsidRPr="4A9E0034">
        <w:rPr>
          <w:sz w:val="24"/>
          <w:szCs w:val="24"/>
        </w:rPr>
        <w:t>siap</w:t>
      </w:r>
      <w:r w:rsidR="000976CF">
        <w:rPr>
          <w:sz w:val="24"/>
          <w:szCs w:val="24"/>
        </w:rPr>
        <w:t xml:space="preserve"> </w:t>
      </w:r>
      <w:r w:rsidRPr="4A9E0034">
        <w:rPr>
          <w:sz w:val="24"/>
          <w:szCs w:val="24"/>
        </w:rPr>
        <w:t>untuk</w:t>
      </w:r>
      <w:r w:rsidR="000976CF">
        <w:rPr>
          <w:sz w:val="24"/>
          <w:szCs w:val="24"/>
        </w:rPr>
        <w:t xml:space="preserve"> </w:t>
      </w:r>
      <w:r w:rsidRPr="4A9E0034">
        <w:rPr>
          <w:sz w:val="24"/>
          <w:szCs w:val="24"/>
        </w:rPr>
        <w:t>dikonsumsi. Menggoreng</w:t>
      </w:r>
      <w:r w:rsidR="000976CF">
        <w:rPr>
          <w:sz w:val="24"/>
          <w:szCs w:val="24"/>
        </w:rPr>
        <w:t xml:space="preserve"> </w:t>
      </w:r>
      <w:r w:rsidRPr="4A9E0034">
        <w:rPr>
          <w:sz w:val="24"/>
          <w:szCs w:val="24"/>
        </w:rPr>
        <w:t>makanan</w:t>
      </w:r>
      <w:r w:rsidR="000976CF">
        <w:rPr>
          <w:sz w:val="24"/>
          <w:szCs w:val="24"/>
        </w:rPr>
        <w:t xml:space="preserve"> </w:t>
      </w:r>
      <w:r w:rsidRPr="4A9E0034">
        <w:rPr>
          <w:sz w:val="24"/>
          <w:szCs w:val="24"/>
        </w:rPr>
        <w:t>sering</w:t>
      </w:r>
      <w:r w:rsidR="000976CF">
        <w:rPr>
          <w:sz w:val="24"/>
          <w:szCs w:val="24"/>
        </w:rPr>
        <w:t xml:space="preserve"> </w:t>
      </w:r>
      <w:r w:rsidRPr="4A9E0034">
        <w:rPr>
          <w:sz w:val="24"/>
          <w:szCs w:val="24"/>
        </w:rPr>
        <w:t>diterapkan</w:t>
      </w:r>
      <w:r w:rsidR="000976CF">
        <w:rPr>
          <w:sz w:val="24"/>
          <w:szCs w:val="24"/>
        </w:rPr>
        <w:t xml:space="preserve"> </w:t>
      </w:r>
      <w:r w:rsidRPr="4A9E0034">
        <w:rPr>
          <w:sz w:val="24"/>
          <w:szCs w:val="24"/>
        </w:rPr>
        <w:t>dalam</w:t>
      </w:r>
      <w:r w:rsidR="000976CF">
        <w:rPr>
          <w:sz w:val="24"/>
          <w:szCs w:val="24"/>
        </w:rPr>
        <w:t xml:space="preserve"> </w:t>
      </w:r>
      <w:r w:rsidRPr="4A9E0034">
        <w:rPr>
          <w:sz w:val="24"/>
          <w:szCs w:val="24"/>
        </w:rPr>
        <w:t>kehidupan</w:t>
      </w:r>
      <w:r w:rsidR="000976CF">
        <w:rPr>
          <w:sz w:val="24"/>
          <w:szCs w:val="24"/>
        </w:rPr>
        <w:t xml:space="preserve"> </w:t>
      </w:r>
      <w:r w:rsidRPr="4A9E0034">
        <w:rPr>
          <w:sz w:val="24"/>
          <w:szCs w:val="24"/>
        </w:rPr>
        <w:t>sehari-hari</w:t>
      </w:r>
      <w:r w:rsidR="000976CF">
        <w:rPr>
          <w:sz w:val="24"/>
          <w:szCs w:val="24"/>
        </w:rPr>
        <w:t xml:space="preserve"> </w:t>
      </w:r>
      <w:r w:rsidRPr="4A9E0034">
        <w:rPr>
          <w:sz w:val="24"/>
          <w:szCs w:val="24"/>
        </w:rPr>
        <w:t>untuk</w:t>
      </w:r>
      <w:r w:rsidR="000976CF">
        <w:rPr>
          <w:sz w:val="24"/>
          <w:szCs w:val="24"/>
        </w:rPr>
        <w:t xml:space="preserve"> </w:t>
      </w:r>
      <w:r w:rsidRPr="4A9E0034">
        <w:rPr>
          <w:sz w:val="24"/>
          <w:szCs w:val="24"/>
        </w:rPr>
        <w:t>memperoleh rasa yang lebih</w:t>
      </w:r>
      <w:r w:rsidR="000976CF">
        <w:rPr>
          <w:sz w:val="24"/>
          <w:szCs w:val="24"/>
        </w:rPr>
        <w:t xml:space="preserve"> </w:t>
      </w:r>
      <w:r w:rsidRPr="4A9E0034">
        <w:rPr>
          <w:sz w:val="24"/>
          <w:szCs w:val="24"/>
        </w:rPr>
        <w:t>gurih dan penggunaan</w:t>
      </w:r>
      <w:r w:rsidR="000976CF">
        <w:rPr>
          <w:sz w:val="24"/>
          <w:szCs w:val="24"/>
        </w:rPr>
        <w:t xml:space="preserve"> </w:t>
      </w:r>
      <w:r w:rsidRPr="4A9E0034">
        <w:rPr>
          <w:sz w:val="24"/>
          <w:szCs w:val="24"/>
        </w:rPr>
        <w:t>waktu yang lebih</w:t>
      </w:r>
      <w:r w:rsidR="000976CF">
        <w:rPr>
          <w:sz w:val="24"/>
          <w:szCs w:val="24"/>
        </w:rPr>
        <w:t xml:space="preserve"> </w:t>
      </w:r>
      <w:r w:rsidRPr="4A9E0034">
        <w:rPr>
          <w:sz w:val="24"/>
          <w:szCs w:val="24"/>
        </w:rPr>
        <w:t>cepat (Irawati</w:t>
      </w:r>
      <w:r w:rsidR="00D04B19">
        <w:rPr>
          <w:sz w:val="24"/>
          <w:szCs w:val="24"/>
        </w:rPr>
        <w:t xml:space="preserve"> </w:t>
      </w:r>
      <w:r w:rsidRPr="4A9E0034">
        <w:rPr>
          <w:i/>
          <w:iCs/>
          <w:sz w:val="24"/>
          <w:szCs w:val="24"/>
        </w:rPr>
        <w:t xml:space="preserve">et al. </w:t>
      </w:r>
      <w:r w:rsidRPr="4A9E0034">
        <w:rPr>
          <w:sz w:val="24"/>
          <w:szCs w:val="24"/>
        </w:rPr>
        <w:t>2016</w:t>
      </w:r>
      <w:r w:rsidR="00CD4CFD">
        <w:rPr>
          <w:sz w:val="24"/>
          <w:szCs w:val="24"/>
        </w:rPr>
        <w:t xml:space="preserve">). </w:t>
      </w:r>
      <w:r w:rsidRPr="4A9E0034">
        <w:rPr>
          <w:sz w:val="24"/>
          <w:szCs w:val="24"/>
        </w:rPr>
        <w:t>Dalam</w:t>
      </w:r>
      <w:r w:rsidR="000976CF">
        <w:rPr>
          <w:sz w:val="24"/>
          <w:szCs w:val="24"/>
        </w:rPr>
        <w:t xml:space="preserve"> </w:t>
      </w:r>
      <w:r w:rsidRPr="4A9E0034">
        <w:rPr>
          <w:sz w:val="24"/>
          <w:szCs w:val="24"/>
        </w:rPr>
        <w:lastRenderedPageBreak/>
        <w:t>banyak</w:t>
      </w:r>
      <w:r w:rsidR="000976CF">
        <w:rPr>
          <w:sz w:val="24"/>
          <w:szCs w:val="24"/>
        </w:rPr>
        <w:t xml:space="preserve"> </w:t>
      </w:r>
      <w:r w:rsidRPr="4A9E0034">
        <w:rPr>
          <w:sz w:val="24"/>
          <w:szCs w:val="24"/>
        </w:rPr>
        <w:t>hal, proses pemasakan</w:t>
      </w:r>
      <w:r w:rsidR="000976CF">
        <w:rPr>
          <w:sz w:val="24"/>
          <w:szCs w:val="24"/>
        </w:rPr>
        <w:t xml:space="preserve"> </w:t>
      </w:r>
      <w:r w:rsidRPr="4A9E0034">
        <w:rPr>
          <w:sz w:val="24"/>
          <w:szCs w:val="24"/>
        </w:rPr>
        <w:t>diperlukan</w:t>
      </w:r>
      <w:r w:rsidR="000976CF">
        <w:rPr>
          <w:sz w:val="24"/>
          <w:szCs w:val="24"/>
        </w:rPr>
        <w:t xml:space="preserve"> </w:t>
      </w:r>
      <w:r w:rsidRPr="4A9E0034">
        <w:rPr>
          <w:sz w:val="24"/>
          <w:szCs w:val="24"/>
        </w:rPr>
        <w:t>sebelum</w:t>
      </w:r>
      <w:r w:rsidR="000976CF">
        <w:rPr>
          <w:sz w:val="24"/>
          <w:szCs w:val="24"/>
        </w:rPr>
        <w:t xml:space="preserve"> </w:t>
      </w:r>
      <w:r w:rsidRPr="4A9E0034">
        <w:rPr>
          <w:sz w:val="24"/>
          <w:szCs w:val="24"/>
        </w:rPr>
        <w:t>kita</w:t>
      </w:r>
      <w:r w:rsidR="000976CF">
        <w:rPr>
          <w:sz w:val="24"/>
          <w:szCs w:val="24"/>
        </w:rPr>
        <w:t xml:space="preserve"> </w:t>
      </w:r>
      <w:r w:rsidRPr="4A9E0034">
        <w:rPr>
          <w:sz w:val="24"/>
          <w:szCs w:val="24"/>
        </w:rPr>
        <w:t>mengonsumsi</w:t>
      </w:r>
      <w:r w:rsidR="000976CF">
        <w:rPr>
          <w:sz w:val="24"/>
          <w:szCs w:val="24"/>
        </w:rPr>
        <w:t xml:space="preserve"> </w:t>
      </w:r>
      <w:r w:rsidRPr="4A9E0034">
        <w:rPr>
          <w:sz w:val="24"/>
          <w:szCs w:val="24"/>
        </w:rPr>
        <w:t>suatu</w:t>
      </w:r>
      <w:r w:rsidR="000976CF">
        <w:rPr>
          <w:sz w:val="24"/>
          <w:szCs w:val="24"/>
        </w:rPr>
        <w:t xml:space="preserve"> </w:t>
      </w:r>
      <w:r w:rsidRPr="4A9E0034">
        <w:rPr>
          <w:sz w:val="24"/>
          <w:szCs w:val="24"/>
        </w:rPr>
        <w:t>makanan. Pemasakan</w:t>
      </w:r>
      <w:r w:rsidR="000976CF">
        <w:rPr>
          <w:sz w:val="24"/>
          <w:szCs w:val="24"/>
        </w:rPr>
        <w:t xml:space="preserve"> </w:t>
      </w:r>
      <w:r w:rsidRPr="4A9E0034">
        <w:rPr>
          <w:sz w:val="24"/>
          <w:szCs w:val="24"/>
        </w:rPr>
        <w:t>dapat</w:t>
      </w:r>
      <w:r w:rsidR="000976CF">
        <w:rPr>
          <w:sz w:val="24"/>
          <w:szCs w:val="24"/>
        </w:rPr>
        <w:t xml:space="preserve"> </w:t>
      </w:r>
      <w:r w:rsidRPr="4A9E0034">
        <w:rPr>
          <w:sz w:val="24"/>
          <w:szCs w:val="24"/>
        </w:rPr>
        <w:t>dilakukan</w:t>
      </w:r>
      <w:r w:rsidR="000976CF">
        <w:rPr>
          <w:sz w:val="24"/>
          <w:szCs w:val="24"/>
        </w:rPr>
        <w:t xml:space="preserve"> </w:t>
      </w:r>
      <w:r w:rsidRPr="4A9E0034">
        <w:rPr>
          <w:sz w:val="24"/>
          <w:szCs w:val="24"/>
        </w:rPr>
        <w:t>dengan</w:t>
      </w:r>
      <w:r w:rsidR="000976CF">
        <w:rPr>
          <w:sz w:val="24"/>
          <w:szCs w:val="24"/>
        </w:rPr>
        <w:t xml:space="preserve"> </w:t>
      </w:r>
      <w:r w:rsidRPr="4A9E0034">
        <w:rPr>
          <w:sz w:val="24"/>
          <w:szCs w:val="24"/>
        </w:rPr>
        <w:t>perebusan dan pengukusan pada suhu 100°C, penggorengan</w:t>
      </w:r>
      <w:r w:rsidR="00B50A1F">
        <w:rPr>
          <w:sz w:val="24"/>
          <w:szCs w:val="24"/>
        </w:rPr>
        <w:t xml:space="preserve"> </w:t>
      </w:r>
      <w:r w:rsidRPr="4A9E0034">
        <w:rPr>
          <w:sz w:val="24"/>
          <w:szCs w:val="24"/>
        </w:rPr>
        <w:t>dengan</w:t>
      </w:r>
      <w:r w:rsidR="00B50A1F">
        <w:rPr>
          <w:sz w:val="24"/>
          <w:szCs w:val="24"/>
        </w:rPr>
        <w:t xml:space="preserve"> </w:t>
      </w:r>
      <w:r w:rsidRPr="4A9E0034">
        <w:rPr>
          <w:sz w:val="24"/>
          <w:szCs w:val="24"/>
        </w:rPr>
        <w:t>suhu 150°-300°C. penggunaan</w:t>
      </w:r>
      <w:r w:rsidR="00B50A1F">
        <w:rPr>
          <w:sz w:val="24"/>
          <w:szCs w:val="24"/>
        </w:rPr>
        <w:t xml:space="preserve"> </w:t>
      </w:r>
      <w:r w:rsidRPr="4A9E0034">
        <w:rPr>
          <w:sz w:val="24"/>
          <w:szCs w:val="24"/>
        </w:rPr>
        <w:t>panas</w:t>
      </w:r>
      <w:r w:rsidR="00B50A1F">
        <w:rPr>
          <w:sz w:val="24"/>
          <w:szCs w:val="24"/>
        </w:rPr>
        <w:t xml:space="preserve"> </w:t>
      </w:r>
      <w:r w:rsidRPr="4A9E0034">
        <w:rPr>
          <w:sz w:val="24"/>
          <w:szCs w:val="24"/>
        </w:rPr>
        <w:t>dalam proses pemasakan</w:t>
      </w:r>
      <w:r w:rsidR="00B50A1F">
        <w:rPr>
          <w:sz w:val="24"/>
          <w:szCs w:val="24"/>
        </w:rPr>
        <w:t xml:space="preserve"> sangat </w:t>
      </w:r>
      <w:r w:rsidRPr="4A9E0034">
        <w:rPr>
          <w:sz w:val="24"/>
          <w:szCs w:val="24"/>
        </w:rPr>
        <w:t>berpengaruh pada nilai</w:t>
      </w:r>
      <w:r w:rsidR="00B50A1F">
        <w:rPr>
          <w:sz w:val="24"/>
          <w:szCs w:val="24"/>
        </w:rPr>
        <w:t xml:space="preserve"> </w:t>
      </w:r>
      <w:r w:rsidRPr="4A9E0034">
        <w:rPr>
          <w:sz w:val="24"/>
          <w:szCs w:val="24"/>
        </w:rPr>
        <w:t>gizi</w:t>
      </w:r>
      <w:r w:rsidR="00B50A1F">
        <w:rPr>
          <w:sz w:val="24"/>
          <w:szCs w:val="24"/>
        </w:rPr>
        <w:t xml:space="preserve"> </w:t>
      </w:r>
      <w:r w:rsidRPr="4A9E0034">
        <w:rPr>
          <w:sz w:val="24"/>
          <w:szCs w:val="24"/>
        </w:rPr>
        <w:t>bahan</w:t>
      </w:r>
      <w:r w:rsidR="00B50A1F">
        <w:rPr>
          <w:sz w:val="24"/>
          <w:szCs w:val="24"/>
        </w:rPr>
        <w:t xml:space="preserve"> </w:t>
      </w:r>
      <w:r w:rsidRPr="4A9E0034">
        <w:rPr>
          <w:sz w:val="24"/>
          <w:szCs w:val="24"/>
        </w:rPr>
        <w:t>pangan</w:t>
      </w:r>
      <w:r w:rsidR="00B50A1F">
        <w:rPr>
          <w:sz w:val="24"/>
          <w:szCs w:val="24"/>
        </w:rPr>
        <w:t xml:space="preserve"> </w:t>
      </w:r>
      <w:r w:rsidRPr="4A9E0034">
        <w:rPr>
          <w:sz w:val="24"/>
          <w:szCs w:val="24"/>
        </w:rPr>
        <w:t>tersebut (Sundari</w:t>
      </w:r>
      <w:r w:rsidR="00D04B19">
        <w:rPr>
          <w:sz w:val="24"/>
          <w:szCs w:val="24"/>
        </w:rPr>
        <w:t xml:space="preserve"> </w:t>
      </w:r>
      <w:r w:rsidRPr="4A9E0034">
        <w:rPr>
          <w:i/>
          <w:iCs/>
          <w:sz w:val="24"/>
          <w:szCs w:val="24"/>
        </w:rPr>
        <w:t>et al</w:t>
      </w:r>
      <w:r w:rsidR="00D04B19">
        <w:rPr>
          <w:sz w:val="24"/>
          <w:szCs w:val="24"/>
        </w:rPr>
        <w:t xml:space="preserve">. </w:t>
      </w:r>
      <w:r w:rsidRPr="4A9E0034">
        <w:rPr>
          <w:sz w:val="24"/>
          <w:szCs w:val="24"/>
        </w:rPr>
        <w:t>2015)</w:t>
      </w:r>
    </w:p>
    <w:p w14:paraId="4C3A37C5" w14:textId="77777777" w:rsidR="00E62B63" w:rsidRPr="00E62B63" w:rsidRDefault="4A9E0034" w:rsidP="00370A30">
      <w:pPr>
        <w:spacing w:before="240" w:line="480" w:lineRule="auto"/>
        <w:ind w:right="77" w:firstLine="720"/>
        <w:jc w:val="both"/>
        <w:rPr>
          <w:sz w:val="24"/>
          <w:szCs w:val="24"/>
        </w:rPr>
      </w:pPr>
      <w:r w:rsidRPr="4A9E0034">
        <w:rPr>
          <w:sz w:val="24"/>
          <w:szCs w:val="24"/>
        </w:rPr>
        <w:t>Pengolahan</w:t>
      </w:r>
      <w:r w:rsidR="00B50A1F">
        <w:rPr>
          <w:sz w:val="24"/>
          <w:szCs w:val="24"/>
        </w:rPr>
        <w:t xml:space="preserve"> </w:t>
      </w:r>
      <w:r w:rsidRPr="4A9E0034">
        <w:rPr>
          <w:sz w:val="24"/>
          <w:szCs w:val="24"/>
        </w:rPr>
        <w:t>bahan</w:t>
      </w:r>
      <w:r w:rsidR="00B50A1F">
        <w:rPr>
          <w:sz w:val="24"/>
          <w:szCs w:val="24"/>
        </w:rPr>
        <w:t xml:space="preserve"> </w:t>
      </w:r>
      <w:r w:rsidRPr="4A9E0034">
        <w:rPr>
          <w:sz w:val="24"/>
          <w:szCs w:val="24"/>
        </w:rPr>
        <w:t>pangan</w:t>
      </w:r>
      <w:r w:rsidR="00B50A1F">
        <w:rPr>
          <w:sz w:val="24"/>
          <w:szCs w:val="24"/>
        </w:rPr>
        <w:t xml:space="preserve"> </w:t>
      </w:r>
      <w:r w:rsidRPr="4A9E0034">
        <w:rPr>
          <w:sz w:val="24"/>
          <w:szCs w:val="24"/>
        </w:rPr>
        <w:t>dengan</w:t>
      </w:r>
      <w:r w:rsidR="00B50A1F">
        <w:rPr>
          <w:sz w:val="24"/>
          <w:szCs w:val="24"/>
        </w:rPr>
        <w:t xml:space="preserve"> </w:t>
      </w:r>
      <w:r w:rsidRPr="4A9E0034">
        <w:rPr>
          <w:sz w:val="24"/>
          <w:szCs w:val="24"/>
        </w:rPr>
        <w:t>menggunakan proses pemasakan</w:t>
      </w:r>
      <w:r w:rsidR="00B50A1F">
        <w:rPr>
          <w:sz w:val="24"/>
          <w:szCs w:val="24"/>
        </w:rPr>
        <w:t xml:space="preserve"> </w:t>
      </w:r>
      <w:r w:rsidRPr="4A9E0034">
        <w:rPr>
          <w:sz w:val="24"/>
          <w:szCs w:val="24"/>
        </w:rPr>
        <w:t>umumnya</w:t>
      </w:r>
      <w:r w:rsidR="00B50A1F">
        <w:rPr>
          <w:sz w:val="24"/>
          <w:szCs w:val="24"/>
        </w:rPr>
        <w:t xml:space="preserve"> </w:t>
      </w:r>
      <w:r w:rsidRPr="4A9E0034">
        <w:rPr>
          <w:sz w:val="24"/>
          <w:szCs w:val="24"/>
        </w:rPr>
        <w:t>mengakibatkan</w:t>
      </w:r>
      <w:r w:rsidR="00B50A1F">
        <w:rPr>
          <w:sz w:val="24"/>
          <w:szCs w:val="24"/>
        </w:rPr>
        <w:t xml:space="preserve"> </w:t>
      </w:r>
      <w:r w:rsidRPr="4A9E0034">
        <w:rPr>
          <w:sz w:val="24"/>
          <w:szCs w:val="24"/>
        </w:rPr>
        <w:t>penurunan</w:t>
      </w:r>
      <w:r w:rsidR="00B50A1F">
        <w:rPr>
          <w:sz w:val="24"/>
          <w:szCs w:val="24"/>
        </w:rPr>
        <w:t xml:space="preserve"> </w:t>
      </w:r>
      <w:r w:rsidRPr="4A9E0034">
        <w:rPr>
          <w:sz w:val="24"/>
          <w:szCs w:val="24"/>
        </w:rPr>
        <w:t>komposisi</w:t>
      </w:r>
      <w:r w:rsidR="00B50A1F">
        <w:rPr>
          <w:sz w:val="24"/>
          <w:szCs w:val="24"/>
        </w:rPr>
        <w:t xml:space="preserve"> </w:t>
      </w:r>
      <w:r w:rsidRPr="4A9E0034">
        <w:rPr>
          <w:sz w:val="24"/>
          <w:szCs w:val="24"/>
        </w:rPr>
        <w:t>kimia dan zat</w:t>
      </w:r>
      <w:r w:rsidR="00B50A1F">
        <w:rPr>
          <w:sz w:val="24"/>
          <w:szCs w:val="24"/>
        </w:rPr>
        <w:t xml:space="preserve"> </w:t>
      </w:r>
      <w:r w:rsidRPr="4A9E0034">
        <w:rPr>
          <w:sz w:val="24"/>
          <w:szCs w:val="24"/>
        </w:rPr>
        <w:t>gizi</w:t>
      </w:r>
      <w:r w:rsidR="00B50A1F">
        <w:rPr>
          <w:sz w:val="24"/>
          <w:szCs w:val="24"/>
        </w:rPr>
        <w:t xml:space="preserve"> </w:t>
      </w:r>
      <w:r w:rsidRPr="4A9E0034">
        <w:rPr>
          <w:sz w:val="24"/>
          <w:szCs w:val="24"/>
        </w:rPr>
        <w:t>bahan</w:t>
      </w:r>
      <w:r w:rsidR="00B50A1F">
        <w:rPr>
          <w:sz w:val="24"/>
          <w:szCs w:val="24"/>
        </w:rPr>
        <w:t xml:space="preserve"> </w:t>
      </w:r>
      <w:r w:rsidRPr="4A9E0034">
        <w:rPr>
          <w:sz w:val="24"/>
          <w:szCs w:val="24"/>
        </w:rPr>
        <w:t>pangan</w:t>
      </w:r>
      <w:r w:rsidR="00B50A1F">
        <w:rPr>
          <w:sz w:val="24"/>
          <w:szCs w:val="24"/>
        </w:rPr>
        <w:t xml:space="preserve"> </w:t>
      </w:r>
      <w:r w:rsidRPr="4A9E0034">
        <w:rPr>
          <w:sz w:val="24"/>
          <w:szCs w:val="24"/>
        </w:rPr>
        <w:t>tersebut</w:t>
      </w:r>
      <w:r w:rsidR="00B50A1F">
        <w:rPr>
          <w:sz w:val="24"/>
          <w:szCs w:val="24"/>
        </w:rPr>
        <w:t xml:space="preserve"> </w:t>
      </w:r>
      <w:r w:rsidRPr="4A9E0034">
        <w:rPr>
          <w:sz w:val="24"/>
          <w:szCs w:val="24"/>
        </w:rPr>
        <w:t>seperti</w:t>
      </w:r>
      <w:r w:rsidR="00B50A1F">
        <w:rPr>
          <w:sz w:val="24"/>
          <w:szCs w:val="24"/>
        </w:rPr>
        <w:t xml:space="preserve"> </w:t>
      </w:r>
      <w:r w:rsidRPr="4A9E0034">
        <w:rPr>
          <w:sz w:val="24"/>
          <w:szCs w:val="24"/>
        </w:rPr>
        <w:t>kadar air, kadar</w:t>
      </w:r>
      <w:r w:rsidR="00B50A1F">
        <w:rPr>
          <w:sz w:val="24"/>
          <w:szCs w:val="24"/>
        </w:rPr>
        <w:t xml:space="preserve"> </w:t>
      </w:r>
      <w:r w:rsidRPr="4A9E0034">
        <w:rPr>
          <w:sz w:val="24"/>
          <w:szCs w:val="24"/>
        </w:rPr>
        <w:t>abu, kadar protein dan kadar lemak. Tinggi atau</w:t>
      </w:r>
      <w:r w:rsidR="00B50A1F">
        <w:rPr>
          <w:sz w:val="24"/>
          <w:szCs w:val="24"/>
        </w:rPr>
        <w:t xml:space="preserve"> </w:t>
      </w:r>
      <w:r w:rsidRPr="4A9E0034">
        <w:rPr>
          <w:sz w:val="24"/>
          <w:szCs w:val="24"/>
        </w:rPr>
        <w:t>rendahnya</w:t>
      </w:r>
      <w:r w:rsidR="00B50A1F">
        <w:rPr>
          <w:sz w:val="24"/>
          <w:szCs w:val="24"/>
        </w:rPr>
        <w:t xml:space="preserve"> </w:t>
      </w:r>
      <w:r w:rsidRPr="4A9E0034">
        <w:rPr>
          <w:sz w:val="24"/>
          <w:szCs w:val="24"/>
        </w:rPr>
        <w:t>penurunan</w:t>
      </w:r>
      <w:r w:rsidR="00B50A1F">
        <w:rPr>
          <w:sz w:val="24"/>
          <w:szCs w:val="24"/>
        </w:rPr>
        <w:t xml:space="preserve"> </w:t>
      </w:r>
      <w:r w:rsidRPr="4A9E0034">
        <w:rPr>
          <w:sz w:val="24"/>
          <w:szCs w:val="24"/>
        </w:rPr>
        <w:t>kandungan</w:t>
      </w:r>
      <w:r w:rsidR="00B50A1F">
        <w:rPr>
          <w:sz w:val="24"/>
          <w:szCs w:val="24"/>
        </w:rPr>
        <w:t xml:space="preserve"> </w:t>
      </w:r>
      <w:r w:rsidRPr="4A9E0034">
        <w:rPr>
          <w:sz w:val="24"/>
          <w:szCs w:val="24"/>
        </w:rPr>
        <w:t>gizi</w:t>
      </w:r>
      <w:r w:rsidR="00B50A1F">
        <w:rPr>
          <w:sz w:val="24"/>
          <w:szCs w:val="24"/>
        </w:rPr>
        <w:t xml:space="preserve"> </w:t>
      </w:r>
      <w:r w:rsidRPr="4A9E0034">
        <w:rPr>
          <w:sz w:val="24"/>
          <w:szCs w:val="24"/>
        </w:rPr>
        <w:t>suatu</w:t>
      </w:r>
      <w:r w:rsidR="00B50A1F">
        <w:rPr>
          <w:sz w:val="24"/>
          <w:szCs w:val="24"/>
        </w:rPr>
        <w:t xml:space="preserve"> </w:t>
      </w:r>
      <w:r w:rsidRPr="4A9E0034">
        <w:rPr>
          <w:sz w:val="24"/>
          <w:szCs w:val="24"/>
        </w:rPr>
        <w:t>bahan</w:t>
      </w:r>
      <w:r w:rsidR="00B50A1F">
        <w:rPr>
          <w:sz w:val="24"/>
          <w:szCs w:val="24"/>
        </w:rPr>
        <w:t xml:space="preserve"> </w:t>
      </w:r>
      <w:r w:rsidRPr="4A9E0034">
        <w:rPr>
          <w:sz w:val="24"/>
          <w:szCs w:val="24"/>
        </w:rPr>
        <w:t>pangan</w:t>
      </w:r>
      <w:r w:rsidR="00B50A1F">
        <w:rPr>
          <w:sz w:val="24"/>
          <w:szCs w:val="24"/>
        </w:rPr>
        <w:t xml:space="preserve"> </w:t>
      </w:r>
      <w:r w:rsidRPr="4A9E0034">
        <w:rPr>
          <w:sz w:val="24"/>
          <w:szCs w:val="24"/>
        </w:rPr>
        <w:t>akibat</w:t>
      </w:r>
      <w:r w:rsidR="00B50A1F">
        <w:rPr>
          <w:sz w:val="24"/>
          <w:szCs w:val="24"/>
        </w:rPr>
        <w:t xml:space="preserve"> </w:t>
      </w:r>
      <w:r w:rsidRPr="4A9E0034">
        <w:rPr>
          <w:sz w:val="24"/>
          <w:szCs w:val="24"/>
        </w:rPr>
        <w:t>pemasakan</w:t>
      </w:r>
      <w:r w:rsidR="00B50A1F">
        <w:rPr>
          <w:sz w:val="24"/>
          <w:szCs w:val="24"/>
        </w:rPr>
        <w:t xml:space="preserve"> </w:t>
      </w:r>
      <w:r w:rsidRPr="4A9E0034">
        <w:rPr>
          <w:sz w:val="24"/>
          <w:szCs w:val="24"/>
        </w:rPr>
        <w:t>tergantung</w:t>
      </w:r>
      <w:r w:rsidR="00B50A1F">
        <w:rPr>
          <w:sz w:val="24"/>
          <w:szCs w:val="24"/>
        </w:rPr>
        <w:t xml:space="preserve"> </w:t>
      </w:r>
      <w:r w:rsidRPr="4A9E0034">
        <w:rPr>
          <w:sz w:val="24"/>
          <w:szCs w:val="24"/>
        </w:rPr>
        <w:t>jenis</w:t>
      </w:r>
      <w:r w:rsidR="00B50A1F">
        <w:rPr>
          <w:sz w:val="24"/>
          <w:szCs w:val="24"/>
        </w:rPr>
        <w:t xml:space="preserve"> </w:t>
      </w:r>
      <w:r w:rsidRPr="4A9E0034">
        <w:rPr>
          <w:sz w:val="24"/>
          <w:szCs w:val="24"/>
        </w:rPr>
        <w:t>bahan</w:t>
      </w:r>
      <w:r w:rsidR="00B50A1F">
        <w:rPr>
          <w:sz w:val="24"/>
          <w:szCs w:val="24"/>
        </w:rPr>
        <w:t xml:space="preserve"> </w:t>
      </w:r>
      <w:r w:rsidRPr="4A9E0034">
        <w:rPr>
          <w:sz w:val="24"/>
          <w:szCs w:val="24"/>
        </w:rPr>
        <w:t>pangan, suhu yang digunakan. Proses penggorengan</w:t>
      </w:r>
      <w:r w:rsidR="00B50A1F">
        <w:rPr>
          <w:sz w:val="24"/>
          <w:szCs w:val="24"/>
        </w:rPr>
        <w:t xml:space="preserve"> </w:t>
      </w:r>
      <w:r w:rsidRPr="4A9E0034">
        <w:rPr>
          <w:sz w:val="24"/>
          <w:szCs w:val="24"/>
        </w:rPr>
        <w:t>merupakan proses pengolahan</w:t>
      </w:r>
      <w:r w:rsidR="00B50A1F">
        <w:rPr>
          <w:sz w:val="24"/>
          <w:szCs w:val="24"/>
        </w:rPr>
        <w:t xml:space="preserve"> </w:t>
      </w:r>
      <w:r w:rsidRPr="4A9E0034">
        <w:rPr>
          <w:sz w:val="24"/>
          <w:szCs w:val="24"/>
        </w:rPr>
        <w:t>bahan</w:t>
      </w:r>
      <w:r w:rsidR="00B50A1F">
        <w:rPr>
          <w:sz w:val="24"/>
          <w:szCs w:val="24"/>
        </w:rPr>
        <w:t xml:space="preserve"> </w:t>
      </w:r>
      <w:r w:rsidRPr="4A9E0034">
        <w:rPr>
          <w:sz w:val="24"/>
          <w:szCs w:val="24"/>
        </w:rPr>
        <w:t>pangan yang dapat</w:t>
      </w:r>
      <w:r w:rsidR="00B50A1F">
        <w:rPr>
          <w:sz w:val="24"/>
          <w:szCs w:val="24"/>
        </w:rPr>
        <w:t xml:space="preserve"> </w:t>
      </w:r>
      <w:r w:rsidRPr="4A9E0034">
        <w:rPr>
          <w:sz w:val="24"/>
          <w:szCs w:val="24"/>
        </w:rPr>
        <w:t>mengakibatkan</w:t>
      </w:r>
      <w:r w:rsidR="00B50A1F">
        <w:rPr>
          <w:sz w:val="24"/>
          <w:szCs w:val="24"/>
        </w:rPr>
        <w:t xml:space="preserve"> </w:t>
      </w:r>
      <w:r w:rsidRPr="4A9E0034">
        <w:rPr>
          <w:sz w:val="24"/>
          <w:szCs w:val="24"/>
        </w:rPr>
        <w:t>penurunan</w:t>
      </w:r>
      <w:r w:rsidR="00B50A1F">
        <w:rPr>
          <w:sz w:val="24"/>
          <w:szCs w:val="24"/>
        </w:rPr>
        <w:t xml:space="preserve"> </w:t>
      </w:r>
      <w:r w:rsidRPr="4A9E0034">
        <w:rPr>
          <w:sz w:val="24"/>
          <w:szCs w:val="24"/>
        </w:rPr>
        <w:t>kandungan</w:t>
      </w:r>
      <w:r w:rsidR="00B50A1F">
        <w:rPr>
          <w:sz w:val="24"/>
          <w:szCs w:val="24"/>
        </w:rPr>
        <w:t xml:space="preserve"> </w:t>
      </w:r>
      <w:r w:rsidRPr="4A9E0034">
        <w:rPr>
          <w:sz w:val="24"/>
          <w:szCs w:val="24"/>
        </w:rPr>
        <w:t>gizi yang sangat signifikan</w:t>
      </w:r>
      <w:r w:rsidR="00B50A1F">
        <w:rPr>
          <w:sz w:val="24"/>
          <w:szCs w:val="24"/>
        </w:rPr>
        <w:t xml:space="preserve"> </w:t>
      </w:r>
      <w:r w:rsidRPr="4A9E0034">
        <w:rPr>
          <w:sz w:val="24"/>
          <w:szCs w:val="24"/>
        </w:rPr>
        <w:t>karena</w:t>
      </w:r>
      <w:r w:rsidR="00B50A1F">
        <w:rPr>
          <w:sz w:val="24"/>
          <w:szCs w:val="24"/>
        </w:rPr>
        <w:t xml:space="preserve"> </w:t>
      </w:r>
      <w:r w:rsidRPr="4A9E0034">
        <w:rPr>
          <w:sz w:val="24"/>
          <w:szCs w:val="24"/>
        </w:rPr>
        <w:t>menggunakan</w:t>
      </w:r>
      <w:r w:rsidR="00B50A1F">
        <w:rPr>
          <w:sz w:val="24"/>
          <w:szCs w:val="24"/>
        </w:rPr>
        <w:t xml:space="preserve"> </w:t>
      </w:r>
      <w:r w:rsidRPr="4A9E0034">
        <w:rPr>
          <w:sz w:val="24"/>
          <w:szCs w:val="24"/>
        </w:rPr>
        <w:t>suhu</w:t>
      </w:r>
      <w:r w:rsidR="00B50A1F">
        <w:rPr>
          <w:sz w:val="24"/>
          <w:szCs w:val="24"/>
        </w:rPr>
        <w:t xml:space="preserve"> </w:t>
      </w:r>
      <w:r w:rsidRPr="4A9E0034">
        <w:rPr>
          <w:sz w:val="24"/>
          <w:szCs w:val="24"/>
        </w:rPr>
        <w:t>lebih</w:t>
      </w:r>
      <w:r w:rsidR="00B50A1F">
        <w:rPr>
          <w:sz w:val="24"/>
          <w:szCs w:val="24"/>
        </w:rPr>
        <w:t xml:space="preserve"> </w:t>
      </w:r>
      <w:r w:rsidRPr="4A9E0034">
        <w:rPr>
          <w:sz w:val="24"/>
          <w:szCs w:val="24"/>
        </w:rPr>
        <w:t>dari 160°C, sehingga protein mengalami</w:t>
      </w:r>
      <w:r w:rsidR="00B50A1F">
        <w:rPr>
          <w:sz w:val="24"/>
          <w:szCs w:val="24"/>
        </w:rPr>
        <w:t xml:space="preserve"> </w:t>
      </w:r>
      <w:r w:rsidRPr="4A9E0034">
        <w:rPr>
          <w:sz w:val="24"/>
          <w:szCs w:val="24"/>
        </w:rPr>
        <w:t>kerusakan. (Sundari</w:t>
      </w:r>
      <w:r w:rsidRPr="4A9E0034">
        <w:rPr>
          <w:i/>
          <w:iCs/>
          <w:sz w:val="24"/>
          <w:szCs w:val="24"/>
        </w:rPr>
        <w:t>et al.</w:t>
      </w:r>
      <w:r w:rsidRPr="4A9E0034">
        <w:rPr>
          <w:sz w:val="24"/>
          <w:szCs w:val="24"/>
        </w:rPr>
        <w:t xml:space="preserve"> 2015)</w:t>
      </w:r>
    </w:p>
    <w:p w14:paraId="707A51C9" w14:textId="77777777" w:rsidR="003A77D8" w:rsidRPr="00E62B63" w:rsidRDefault="1EC62D43" w:rsidP="00370A30">
      <w:pPr>
        <w:pStyle w:val="07bsubsubjuduldibawahparagraf"/>
        <w:spacing w:line="480" w:lineRule="auto"/>
        <w:rPr>
          <w:lang w:val="en-US"/>
        </w:rPr>
      </w:pPr>
      <w:r w:rsidRPr="1EC62D43">
        <w:rPr>
          <w:sz w:val="24"/>
          <w:szCs w:val="24"/>
        </w:rPr>
        <w:t xml:space="preserve">2.3 </w:t>
      </w:r>
      <w:r w:rsidRPr="1EC62D43">
        <w:rPr>
          <w:sz w:val="24"/>
          <w:szCs w:val="24"/>
          <w:lang w:val="en-US"/>
        </w:rPr>
        <w:t>Prevalensi</w:t>
      </w:r>
      <w:r w:rsidR="00F30806">
        <w:rPr>
          <w:sz w:val="24"/>
          <w:szCs w:val="24"/>
          <w:lang w:val="en-US"/>
        </w:rPr>
        <w:t xml:space="preserve"> </w:t>
      </w:r>
      <w:r w:rsidRPr="1EC62D43">
        <w:rPr>
          <w:i/>
          <w:iCs/>
          <w:sz w:val="24"/>
          <w:szCs w:val="24"/>
          <w:lang w:val="en-US"/>
        </w:rPr>
        <w:t>Stunting</w:t>
      </w:r>
    </w:p>
    <w:p w14:paraId="1FA08854" w14:textId="55714768" w:rsidR="00E62B63" w:rsidRPr="00E62B63" w:rsidRDefault="522326C5" w:rsidP="00370A30">
      <w:pPr>
        <w:pStyle w:val="07bsubsubjuduldibawahparagraf"/>
        <w:spacing w:line="480" w:lineRule="auto"/>
        <w:ind w:firstLine="720"/>
        <w:rPr>
          <w:b w:val="0"/>
          <w:sz w:val="24"/>
          <w:szCs w:val="24"/>
          <w:lang w:val="en-US"/>
        </w:rPr>
      </w:pPr>
      <w:r w:rsidRPr="522326C5">
        <w:rPr>
          <w:b w:val="0"/>
          <w:i/>
          <w:iCs/>
          <w:sz w:val="24"/>
          <w:szCs w:val="24"/>
          <w:lang w:val="en-US"/>
        </w:rPr>
        <w:t xml:space="preserve">Stunting </w:t>
      </w:r>
      <w:r w:rsidRPr="522326C5">
        <w:rPr>
          <w:b w:val="0"/>
          <w:sz w:val="24"/>
          <w:szCs w:val="24"/>
          <w:lang w:val="en-US"/>
        </w:rPr>
        <w:t>menggambarkan status gizi</w:t>
      </w:r>
      <w:r w:rsidR="00F30806">
        <w:rPr>
          <w:b w:val="0"/>
          <w:sz w:val="24"/>
          <w:szCs w:val="24"/>
          <w:lang w:val="en-US"/>
        </w:rPr>
        <w:t xml:space="preserve"> </w:t>
      </w:r>
      <w:r w:rsidRPr="522326C5">
        <w:rPr>
          <w:b w:val="0"/>
          <w:sz w:val="24"/>
          <w:szCs w:val="24"/>
          <w:lang w:val="en-US"/>
        </w:rPr>
        <w:t>kurang yang bersifat</w:t>
      </w:r>
      <w:r w:rsidR="00F30806">
        <w:rPr>
          <w:b w:val="0"/>
          <w:sz w:val="24"/>
          <w:szCs w:val="24"/>
          <w:lang w:val="en-US"/>
        </w:rPr>
        <w:t xml:space="preserve"> </w:t>
      </w:r>
      <w:r w:rsidRPr="522326C5">
        <w:rPr>
          <w:b w:val="0"/>
          <w:sz w:val="24"/>
          <w:szCs w:val="24"/>
          <w:lang w:val="en-US"/>
        </w:rPr>
        <w:t>kronik pada masa pertumbuhan dan perkembangan</w:t>
      </w:r>
      <w:r w:rsidR="00F30806">
        <w:rPr>
          <w:b w:val="0"/>
          <w:sz w:val="24"/>
          <w:szCs w:val="24"/>
          <w:lang w:val="en-US"/>
        </w:rPr>
        <w:t xml:space="preserve"> </w:t>
      </w:r>
      <w:r w:rsidRPr="522326C5">
        <w:rPr>
          <w:b w:val="0"/>
          <w:sz w:val="24"/>
          <w:szCs w:val="24"/>
          <w:lang w:val="en-US"/>
        </w:rPr>
        <w:t>sejak</w:t>
      </w:r>
      <w:r w:rsidR="00F30806">
        <w:rPr>
          <w:b w:val="0"/>
          <w:sz w:val="24"/>
          <w:szCs w:val="24"/>
          <w:lang w:val="en-US"/>
        </w:rPr>
        <w:t xml:space="preserve"> </w:t>
      </w:r>
      <w:r w:rsidRPr="522326C5">
        <w:rPr>
          <w:b w:val="0"/>
          <w:sz w:val="24"/>
          <w:szCs w:val="24"/>
          <w:lang w:val="en-US"/>
        </w:rPr>
        <w:t>awal</w:t>
      </w:r>
      <w:r w:rsidR="00F30806">
        <w:rPr>
          <w:b w:val="0"/>
          <w:sz w:val="24"/>
          <w:szCs w:val="24"/>
          <w:lang w:val="en-US"/>
        </w:rPr>
        <w:t xml:space="preserve"> </w:t>
      </w:r>
      <w:r w:rsidRPr="522326C5">
        <w:rPr>
          <w:b w:val="0"/>
          <w:sz w:val="24"/>
          <w:szCs w:val="24"/>
          <w:lang w:val="en-US"/>
        </w:rPr>
        <w:t>kehidupan. Keadaan</w:t>
      </w:r>
      <w:r w:rsidR="00F30806">
        <w:rPr>
          <w:b w:val="0"/>
          <w:sz w:val="24"/>
          <w:szCs w:val="24"/>
          <w:lang w:val="en-US"/>
        </w:rPr>
        <w:t xml:space="preserve"> </w:t>
      </w:r>
      <w:r w:rsidRPr="522326C5">
        <w:rPr>
          <w:b w:val="0"/>
          <w:sz w:val="24"/>
          <w:szCs w:val="24"/>
          <w:lang w:val="en-US"/>
        </w:rPr>
        <w:t>ini</w:t>
      </w:r>
      <w:r w:rsidR="00F30806">
        <w:rPr>
          <w:b w:val="0"/>
          <w:sz w:val="24"/>
          <w:szCs w:val="24"/>
          <w:lang w:val="en-US"/>
        </w:rPr>
        <w:t xml:space="preserve"> </w:t>
      </w:r>
      <w:r w:rsidRPr="522326C5">
        <w:rPr>
          <w:b w:val="0"/>
          <w:sz w:val="24"/>
          <w:szCs w:val="24"/>
          <w:lang w:val="en-US"/>
        </w:rPr>
        <w:t>dipresentasikan</w:t>
      </w:r>
      <w:r w:rsidR="00F30806">
        <w:rPr>
          <w:b w:val="0"/>
          <w:sz w:val="24"/>
          <w:szCs w:val="24"/>
          <w:lang w:val="en-US"/>
        </w:rPr>
        <w:t xml:space="preserve"> </w:t>
      </w:r>
      <w:r w:rsidRPr="522326C5">
        <w:rPr>
          <w:b w:val="0"/>
          <w:sz w:val="24"/>
          <w:szCs w:val="24"/>
          <w:lang w:val="en-US"/>
        </w:rPr>
        <w:t>dengan</w:t>
      </w:r>
      <w:r w:rsidR="00F30806">
        <w:rPr>
          <w:b w:val="0"/>
          <w:sz w:val="24"/>
          <w:szCs w:val="24"/>
          <w:lang w:val="en-US"/>
        </w:rPr>
        <w:t xml:space="preserve"> </w:t>
      </w:r>
      <w:r w:rsidRPr="522326C5">
        <w:rPr>
          <w:b w:val="0"/>
          <w:sz w:val="24"/>
          <w:szCs w:val="24"/>
          <w:lang w:val="en-US"/>
        </w:rPr>
        <w:t>nilai</w:t>
      </w:r>
      <w:r w:rsidR="00F30806">
        <w:rPr>
          <w:b w:val="0"/>
          <w:sz w:val="24"/>
          <w:szCs w:val="24"/>
          <w:lang w:val="en-US"/>
        </w:rPr>
        <w:t xml:space="preserve"> </w:t>
      </w:r>
      <w:r w:rsidRPr="522326C5">
        <w:rPr>
          <w:b w:val="0"/>
          <w:i/>
          <w:iCs/>
          <w:sz w:val="24"/>
          <w:szCs w:val="24"/>
          <w:lang w:val="en-US"/>
        </w:rPr>
        <w:t>z-score</w:t>
      </w:r>
      <w:r w:rsidR="00F30806">
        <w:rPr>
          <w:b w:val="0"/>
          <w:i/>
          <w:iCs/>
          <w:sz w:val="24"/>
          <w:szCs w:val="24"/>
          <w:lang w:val="en-US"/>
        </w:rPr>
        <w:t xml:space="preserve"> </w:t>
      </w:r>
      <w:r w:rsidRPr="522326C5">
        <w:rPr>
          <w:b w:val="0"/>
          <w:sz w:val="24"/>
          <w:szCs w:val="24"/>
          <w:lang w:val="en-US"/>
        </w:rPr>
        <w:t>tinggi badan menurut</w:t>
      </w:r>
      <w:r w:rsidR="00F30806">
        <w:rPr>
          <w:b w:val="0"/>
          <w:sz w:val="24"/>
          <w:szCs w:val="24"/>
          <w:lang w:val="en-US"/>
        </w:rPr>
        <w:t xml:space="preserve"> </w:t>
      </w:r>
      <w:r w:rsidRPr="522326C5">
        <w:rPr>
          <w:b w:val="0"/>
          <w:sz w:val="24"/>
          <w:szCs w:val="24"/>
          <w:lang w:val="en-US"/>
        </w:rPr>
        <w:t>umur (TB/U) kurang</w:t>
      </w:r>
      <w:r w:rsidR="00F30806">
        <w:rPr>
          <w:b w:val="0"/>
          <w:sz w:val="24"/>
          <w:szCs w:val="24"/>
          <w:lang w:val="en-US"/>
        </w:rPr>
        <w:t xml:space="preserve"> </w:t>
      </w:r>
      <w:r w:rsidRPr="522326C5">
        <w:rPr>
          <w:b w:val="0"/>
          <w:sz w:val="24"/>
          <w:szCs w:val="24"/>
          <w:lang w:val="en-US"/>
        </w:rPr>
        <w:t>dari -2 standar</w:t>
      </w:r>
      <w:r w:rsidR="00F30806">
        <w:rPr>
          <w:b w:val="0"/>
          <w:sz w:val="24"/>
          <w:szCs w:val="24"/>
          <w:lang w:val="en-US"/>
        </w:rPr>
        <w:t xml:space="preserve"> </w:t>
      </w:r>
      <w:r w:rsidRPr="522326C5">
        <w:rPr>
          <w:b w:val="0"/>
          <w:sz w:val="24"/>
          <w:szCs w:val="24"/>
          <w:lang w:val="en-US"/>
        </w:rPr>
        <w:t>deviasi (SD) berdasarkan</w:t>
      </w:r>
      <w:r w:rsidR="00F30806">
        <w:rPr>
          <w:b w:val="0"/>
          <w:sz w:val="24"/>
          <w:szCs w:val="24"/>
          <w:lang w:val="en-US"/>
        </w:rPr>
        <w:t xml:space="preserve"> </w:t>
      </w:r>
      <w:r w:rsidRPr="522326C5">
        <w:rPr>
          <w:b w:val="0"/>
          <w:sz w:val="24"/>
          <w:szCs w:val="24"/>
          <w:lang w:val="en-US"/>
        </w:rPr>
        <w:t>standar</w:t>
      </w:r>
      <w:r w:rsidR="00F30806">
        <w:rPr>
          <w:b w:val="0"/>
          <w:sz w:val="24"/>
          <w:szCs w:val="24"/>
          <w:lang w:val="en-US"/>
        </w:rPr>
        <w:t xml:space="preserve"> </w:t>
      </w:r>
      <w:r w:rsidRPr="522326C5">
        <w:rPr>
          <w:b w:val="0"/>
          <w:sz w:val="24"/>
          <w:szCs w:val="24"/>
          <w:lang w:val="en-US"/>
        </w:rPr>
        <w:t>pertumbuhan</w:t>
      </w:r>
      <w:r w:rsidR="00F30806">
        <w:rPr>
          <w:b w:val="0"/>
          <w:sz w:val="24"/>
          <w:szCs w:val="24"/>
          <w:lang w:val="en-US"/>
        </w:rPr>
        <w:t xml:space="preserve"> </w:t>
      </w:r>
      <w:r w:rsidRPr="522326C5">
        <w:rPr>
          <w:b w:val="0"/>
          <w:sz w:val="24"/>
          <w:szCs w:val="24"/>
          <w:lang w:val="en-US"/>
        </w:rPr>
        <w:t>menurut WHO (WHO, 2010). Status sosial</w:t>
      </w:r>
      <w:r w:rsidR="00F30806">
        <w:rPr>
          <w:b w:val="0"/>
          <w:sz w:val="24"/>
          <w:szCs w:val="24"/>
          <w:lang w:val="en-US"/>
        </w:rPr>
        <w:t xml:space="preserve"> </w:t>
      </w:r>
      <w:r w:rsidRPr="522326C5">
        <w:rPr>
          <w:b w:val="0"/>
          <w:sz w:val="24"/>
          <w:szCs w:val="24"/>
          <w:lang w:val="en-US"/>
        </w:rPr>
        <w:t>ekonomi</w:t>
      </w:r>
      <w:r w:rsidR="00F30806">
        <w:rPr>
          <w:b w:val="0"/>
          <w:sz w:val="24"/>
          <w:szCs w:val="24"/>
          <w:lang w:val="en-US"/>
        </w:rPr>
        <w:t xml:space="preserve"> </w:t>
      </w:r>
      <w:r w:rsidRPr="522326C5">
        <w:rPr>
          <w:b w:val="0"/>
          <w:sz w:val="24"/>
          <w:szCs w:val="24"/>
          <w:lang w:val="en-US"/>
        </w:rPr>
        <w:t>keluarga</w:t>
      </w:r>
      <w:r w:rsidR="00F30806">
        <w:rPr>
          <w:b w:val="0"/>
          <w:sz w:val="24"/>
          <w:szCs w:val="24"/>
          <w:lang w:val="en-US"/>
        </w:rPr>
        <w:t xml:space="preserve"> </w:t>
      </w:r>
      <w:r w:rsidRPr="522326C5">
        <w:rPr>
          <w:b w:val="0"/>
          <w:sz w:val="24"/>
          <w:szCs w:val="24"/>
          <w:lang w:val="en-US"/>
        </w:rPr>
        <w:t>seperti</w:t>
      </w:r>
      <w:r w:rsidR="00F30806">
        <w:rPr>
          <w:b w:val="0"/>
          <w:sz w:val="24"/>
          <w:szCs w:val="24"/>
          <w:lang w:val="en-US"/>
        </w:rPr>
        <w:t xml:space="preserve"> </w:t>
      </w:r>
      <w:r w:rsidRPr="522326C5">
        <w:rPr>
          <w:b w:val="0"/>
          <w:sz w:val="24"/>
          <w:szCs w:val="24"/>
          <w:lang w:val="en-US"/>
        </w:rPr>
        <w:t>pendapatan</w:t>
      </w:r>
      <w:r w:rsidR="00F30806">
        <w:rPr>
          <w:b w:val="0"/>
          <w:sz w:val="24"/>
          <w:szCs w:val="24"/>
          <w:lang w:val="en-US"/>
        </w:rPr>
        <w:t xml:space="preserve"> </w:t>
      </w:r>
      <w:r w:rsidRPr="522326C5">
        <w:rPr>
          <w:b w:val="0"/>
          <w:sz w:val="24"/>
          <w:szCs w:val="24"/>
          <w:lang w:val="en-US"/>
        </w:rPr>
        <w:t>kelu</w:t>
      </w:r>
      <w:r w:rsidR="00F30806">
        <w:rPr>
          <w:b w:val="0"/>
          <w:sz w:val="24"/>
          <w:szCs w:val="24"/>
          <w:lang w:val="en-US"/>
        </w:rPr>
        <w:t>arga, pendidikan orang tua, pen</w:t>
      </w:r>
      <w:r w:rsidRPr="522326C5">
        <w:rPr>
          <w:b w:val="0"/>
          <w:sz w:val="24"/>
          <w:szCs w:val="24"/>
          <w:lang w:val="en-US"/>
        </w:rPr>
        <w:t>g</w:t>
      </w:r>
      <w:r w:rsidR="00F30806">
        <w:rPr>
          <w:b w:val="0"/>
          <w:sz w:val="24"/>
          <w:szCs w:val="24"/>
          <w:lang w:val="en-US"/>
        </w:rPr>
        <w:t>e</w:t>
      </w:r>
      <w:r w:rsidRPr="522326C5">
        <w:rPr>
          <w:b w:val="0"/>
          <w:sz w:val="24"/>
          <w:szCs w:val="24"/>
          <w:lang w:val="en-US"/>
        </w:rPr>
        <w:t>tahuan</w:t>
      </w:r>
      <w:r w:rsidR="00F30806">
        <w:rPr>
          <w:b w:val="0"/>
          <w:sz w:val="24"/>
          <w:szCs w:val="24"/>
          <w:lang w:val="en-US"/>
        </w:rPr>
        <w:t xml:space="preserve"> </w:t>
      </w:r>
      <w:r w:rsidRPr="522326C5">
        <w:rPr>
          <w:b w:val="0"/>
          <w:sz w:val="24"/>
          <w:szCs w:val="24"/>
          <w:lang w:val="en-US"/>
        </w:rPr>
        <w:t>ibu</w:t>
      </w:r>
      <w:r w:rsidR="00F30806">
        <w:rPr>
          <w:b w:val="0"/>
          <w:sz w:val="24"/>
          <w:szCs w:val="24"/>
          <w:lang w:val="en-US"/>
        </w:rPr>
        <w:t xml:space="preserve"> </w:t>
      </w:r>
      <w:r w:rsidRPr="522326C5">
        <w:rPr>
          <w:b w:val="0"/>
          <w:sz w:val="24"/>
          <w:szCs w:val="24"/>
          <w:lang w:val="en-US"/>
        </w:rPr>
        <w:t>tentang</w:t>
      </w:r>
      <w:r w:rsidR="00F30806">
        <w:rPr>
          <w:b w:val="0"/>
          <w:sz w:val="24"/>
          <w:szCs w:val="24"/>
          <w:lang w:val="en-US"/>
        </w:rPr>
        <w:t xml:space="preserve"> </w:t>
      </w:r>
      <w:r w:rsidRPr="522326C5">
        <w:rPr>
          <w:b w:val="0"/>
          <w:sz w:val="24"/>
          <w:szCs w:val="24"/>
          <w:lang w:val="en-US"/>
        </w:rPr>
        <w:t>gizi, dan jumlah</w:t>
      </w:r>
      <w:r w:rsidR="00F30806">
        <w:rPr>
          <w:b w:val="0"/>
          <w:sz w:val="24"/>
          <w:szCs w:val="24"/>
          <w:lang w:val="en-US"/>
        </w:rPr>
        <w:t xml:space="preserve"> </w:t>
      </w:r>
      <w:r w:rsidRPr="522326C5">
        <w:rPr>
          <w:b w:val="0"/>
          <w:sz w:val="24"/>
          <w:szCs w:val="24"/>
          <w:lang w:val="en-US"/>
        </w:rPr>
        <w:t>anggota</w:t>
      </w:r>
      <w:r w:rsidR="00F30806">
        <w:rPr>
          <w:b w:val="0"/>
          <w:sz w:val="24"/>
          <w:szCs w:val="24"/>
          <w:lang w:val="en-US"/>
        </w:rPr>
        <w:t xml:space="preserve"> </w:t>
      </w:r>
      <w:r w:rsidRPr="522326C5">
        <w:rPr>
          <w:b w:val="0"/>
          <w:sz w:val="24"/>
          <w:szCs w:val="24"/>
          <w:lang w:val="en-US"/>
        </w:rPr>
        <w:t>keluarga</w:t>
      </w:r>
      <w:r w:rsidR="00F30806">
        <w:rPr>
          <w:b w:val="0"/>
          <w:sz w:val="24"/>
          <w:szCs w:val="24"/>
          <w:lang w:val="en-US"/>
        </w:rPr>
        <w:t xml:space="preserve"> </w:t>
      </w:r>
      <w:r w:rsidRPr="522326C5">
        <w:rPr>
          <w:b w:val="0"/>
          <w:sz w:val="24"/>
          <w:szCs w:val="24"/>
          <w:lang w:val="en-US"/>
        </w:rPr>
        <w:t>secara</w:t>
      </w:r>
      <w:r w:rsidR="00F30806">
        <w:rPr>
          <w:b w:val="0"/>
          <w:sz w:val="24"/>
          <w:szCs w:val="24"/>
          <w:lang w:val="en-US"/>
        </w:rPr>
        <w:t xml:space="preserve"> </w:t>
      </w:r>
      <w:r w:rsidRPr="522326C5">
        <w:rPr>
          <w:b w:val="0"/>
          <w:sz w:val="24"/>
          <w:szCs w:val="24"/>
          <w:lang w:val="en-US"/>
        </w:rPr>
        <w:t>tidak</w:t>
      </w:r>
      <w:r w:rsidR="00F30806">
        <w:rPr>
          <w:b w:val="0"/>
          <w:sz w:val="24"/>
          <w:szCs w:val="24"/>
          <w:lang w:val="en-US"/>
        </w:rPr>
        <w:t xml:space="preserve"> </w:t>
      </w:r>
      <w:r w:rsidRPr="522326C5">
        <w:rPr>
          <w:b w:val="0"/>
          <w:sz w:val="24"/>
          <w:szCs w:val="24"/>
          <w:lang w:val="en-US"/>
        </w:rPr>
        <w:t>langsung</w:t>
      </w:r>
      <w:r w:rsidR="00F30806">
        <w:rPr>
          <w:b w:val="0"/>
          <w:sz w:val="24"/>
          <w:szCs w:val="24"/>
          <w:lang w:val="en-US"/>
        </w:rPr>
        <w:t xml:space="preserve"> </w:t>
      </w:r>
      <w:r w:rsidRPr="522326C5">
        <w:rPr>
          <w:b w:val="0"/>
          <w:sz w:val="24"/>
          <w:szCs w:val="24"/>
          <w:lang w:val="en-US"/>
        </w:rPr>
        <w:t>dapat</w:t>
      </w:r>
      <w:r w:rsidR="00F30806">
        <w:rPr>
          <w:b w:val="0"/>
          <w:sz w:val="24"/>
          <w:szCs w:val="24"/>
          <w:lang w:val="en-US"/>
        </w:rPr>
        <w:t xml:space="preserve"> </w:t>
      </w:r>
      <w:r w:rsidRPr="522326C5">
        <w:rPr>
          <w:b w:val="0"/>
          <w:sz w:val="24"/>
          <w:szCs w:val="24"/>
          <w:lang w:val="en-US"/>
        </w:rPr>
        <w:t>berhubungan</w:t>
      </w:r>
      <w:r w:rsidR="00F30806">
        <w:rPr>
          <w:b w:val="0"/>
          <w:sz w:val="24"/>
          <w:szCs w:val="24"/>
          <w:lang w:val="en-US"/>
        </w:rPr>
        <w:t xml:space="preserve"> </w:t>
      </w:r>
      <w:r w:rsidRPr="522326C5">
        <w:rPr>
          <w:b w:val="0"/>
          <w:sz w:val="24"/>
          <w:szCs w:val="24"/>
          <w:lang w:val="en-US"/>
        </w:rPr>
        <w:t>dengan</w:t>
      </w:r>
      <w:r w:rsidR="00F30806">
        <w:rPr>
          <w:b w:val="0"/>
          <w:sz w:val="24"/>
          <w:szCs w:val="24"/>
          <w:lang w:val="en-US"/>
        </w:rPr>
        <w:t xml:space="preserve"> </w:t>
      </w:r>
      <w:r w:rsidRPr="522326C5">
        <w:rPr>
          <w:b w:val="0"/>
          <w:sz w:val="24"/>
          <w:szCs w:val="24"/>
          <w:lang w:val="en-US"/>
        </w:rPr>
        <w:t>kejadian</w:t>
      </w:r>
      <w:r w:rsidR="00F30806">
        <w:rPr>
          <w:b w:val="0"/>
          <w:sz w:val="24"/>
          <w:szCs w:val="24"/>
          <w:lang w:val="en-US"/>
        </w:rPr>
        <w:t xml:space="preserve"> </w:t>
      </w:r>
      <w:r w:rsidRPr="522326C5">
        <w:rPr>
          <w:b w:val="0"/>
          <w:i/>
          <w:iCs/>
          <w:sz w:val="24"/>
          <w:szCs w:val="24"/>
          <w:lang w:val="en-US"/>
        </w:rPr>
        <w:t>stunting</w:t>
      </w:r>
      <w:r w:rsidRPr="522326C5">
        <w:rPr>
          <w:b w:val="0"/>
          <w:sz w:val="24"/>
          <w:szCs w:val="24"/>
          <w:lang w:val="en-US"/>
        </w:rPr>
        <w:t>.</w:t>
      </w:r>
    </w:p>
    <w:p w14:paraId="6C9ABF2D" w14:textId="0BE059FD" w:rsidR="00E62B63" w:rsidRPr="00E62B63" w:rsidRDefault="1EC62D43" w:rsidP="00370A30">
      <w:pPr>
        <w:pStyle w:val="07bsubsubjuduldibawahparagraf"/>
        <w:spacing w:line="480" w:lineRule="auto"/>
        <w:ind w:firstLine="720"/>
        <w:rPr>
          <w:b w:val="0"/>
          <w:sz w:val="24"/>
          <w:szCs w:val="24"/>
          <w:lang w:val="en-US"/>
        </w:rPr>
      </w:pPr>
      <w:r w:rsidRPr="1EC62D43">
        <w:rPr>
          <w:b w:val="0"/>
          <w:sz w:val="24"/>
          <w:szCs w:val="24"/>
          <w:lang w:val="en-US"/>
        </w:rPr>
        <w:t>Hasil Riskesdas</w:t>
      </w:r>
      <w:r w:rsidR="000914DF">
        <w:rPr>
          <w:b w:val="0"/>
          <w:sz w:val="24"/>
          <w:szCs w:val="24"/>
          <w:lang w:val="en-US"/>
        </w:rPr>
        <w:t xml:space="preserve"> </w:t>
      </w:r>
      <w:r w:rsidRPr="1EC62D43">
        <w:rPr>
          <w:b w:val="0"/>
          <w:sz w:val="24"/>
          <w:szCs w:val="24"/>
          <w:lang w:val="en-US"/>
        </w:rPr>
        <w:t>(2018) menunjukan Aceh menduduki</w:t>
      </w:r>
      <w:r w:rsidR="00B50A1F">
        <w:rPr>
          <w:b w:val="0"/>
          <w:sz w:val="24"/>
          <w:szCs w:val="24"/>
          <w:lang w:val="en-US"/>
        </w:rPr>
        <w:t xml:space="preserve"> </w:t>
      </w:r>
      <w:r w:rsidRPr="1EC62D43">
        <w:rPr>
          <w:b w:val="0"/>
          <w:sz w:val="24"/>
          <w:szCs w:val="24"/>
          <w:lang w:val="en-US"/>
        </w:rPr>
        <w:t>peringkat</w:t>
      </w:r>
      <w:r w:rsidR="00B50A1F">
        <w:rPr>
          <w:b w:val="0"/>
          <w:sz w:val="24"/>
          <w:szCs w:val="24"/>
          <w:lang w:val="en-US"/>
        </w:rPr>
        <w:t xml:space="preserve"> </w:t>
      </w:r>
      <w:r w:rsidRPr="1EC62D43">
        <w:rPr>
          <w:b w:val="0"/>
          <w:sz w:val="24"/>
          <w:szCs w:val="24"/>
          <w:lang w:val="en-US"/>
        </w:rPr>
        <w:t>ketiga</w:t>
      </w:r>
      <w:r w:rsidR="00B50A1F">
        <w:rPr>
          <w:b w:val="0"/>
          <w:sz w:val="24"/>
          <w:szCs w:val="24"/>
          <w:lang w:val="en-US"/>
        </w:rPr>
        <w:t xml:space="preserve"> </w:t>
      </w:r>
      <w:r w:rsidRPr="1EC62D43">
        <w:rPr>
          <w:b w:val="0"/>
          <w:sz w:val="24"/>
          <w:szCs w:val="24"/>
          <w:lang w:val="en-US"/>
        </w:rPr>
        <w:t>tertinggi</w:t>
      </w:r>
      <w:r w:rsidR="00B50A1F">
        <w:rPr>
          <w:b w:val="0"/>
          <w:sz w:val="24"/>
          <w:szCs w:val="24"/>
          <w:lang w:val="en-US"/>
        </w:rPr>
        <w:t xml:space="preserve"> </w:t>
      </w:r>
      <w:r w:rsidRPr="1EC62D43">
        <w:rPr>
          <w:b w:val="0"/>
          <w:sz w:val="24"/>
          <w:szCs w:val="24"/>
          <w:lang w:val="en-US"/>
        </w:rPr>
        <w:t>prevalensi</w:t>
      </w:r>
      <w:r w:rsidR="00B50A1F">
        <w:rPr>
          <w:b w:val="0"/>
          <w:sz w:val="24"/>
          <w:szCs w:val="24"/>
          <w:lang w:val="en-US"/>
        </w:rPr>
        <w:t xml:space="preserve"> </w:t>
      </w:r>
      <w:r w:rsidRPr="1EC62D43">
        <w:rPr>
          <w:b w:val="0"/>
          <w:i/>
          <w:iCs/>
          <w:sz w:val="24"/>
          <w:szCs w:val="24"/>
          <w:lang w:val="en-US"/>
        </w:rPr>
        <w:t xml:space="preserve">stunting </w:t>
      </w:r>
      <w:r w:rsidRPr="1EC62D43">
        <w:rPr>
          <w:b w:val="0"/>
          <w:sz w:val="24"/>
          <w:szCs w:val="24"/>
          <w:lang w:val="en-US"/>
        </w:rPr>
        <w:t>pada anak</w:t>
      </w:r>
      <w:r w:rsidR="00B50A1F">
        <w:rPr>
          <w:b w:val="0"/>
          <w:sz w:val="24"/>
          <w:szCs w:val="24"/>
          <w:lang w:val="en-US"/>
        </w:rPr>
        <w:t xml:space="preserve"> </w:t>
      </w:r>
      <w:r w:rsidRPr="1EC62D43">
        <w:rPr>
          <w:b w:val="0"/>
          <w:sz w:val="24"/>
          <w:szCs w:val="24"/>
          <w:lang w:val="en-US"/>
        </w:rPr>
        <w:t xml:space="preserve">balita di Indonesia, yaitu 37,3% </w:t>
      </w:r>
      <w:r w:rsidRPr="1EC62D43">
        <w:rPr>
          <w:b w:val="0"/>
          <w:sz w:val="24"/>
          <w:szCs w:val="24"/>
          <w:lang w:val="en-US"/>
        </w:rPr>
        <w:lastRenderedPageBreak/>
        <w:t>dibandingkan</w:t>
      </w:r>
      <w:r w:rsidR="00B50A1F">
        <w:rPr>
          <w:b w:val="0"/>
          <w:sz w:val="24"/>
          <w:szCs w:val="24"/>
          <w:lang w:val="en-US"/>
        </w:rPr>
        <w:t xml:space="preserve"> </w:t>
      </w:r>
      <w:r w:rsidRPr="1EC62D43">
        <w:rPr>
          <w:b w:val="0"/>
          <w:sz w:val="24"/>
          <w:szCs w:val="24"/>
          <w:lang w:val="en-US"/>
        </w:rPr>
        <w:t>dengan rata-rata nasional</w:t>
      </w:r>
      <w:r w:rsidR="00B50A1F">
        <w:rPr>
          <w:b w:val="0"/>
          <w:sz w:val="24"/>
          <w:szCs w:val="24"/>
          <w:lang w:val="en-US"/>
        </w:rPr>
        <w:t xml:space="preserve"> hanya 30.8% . P</w:t>
      </w:r>
      <w:r w:rsidRPr="1EC62D43">
        <w:rPr>
          <w:b w:val="0"/>
          <w:sz w:val="24"/>
          <w:szCs w:val="24"/>
          <w:lang w:val="en-US"/>
        </w:rPr>
        <w:t>revalensi</w:t>
      </w:r>
      <w:r w:rsidR="00B50A1F">
        <w:rPr>
          <w:b w:val="0"/>
          <w:sz w:val="24"/>
          <w:szCs w:val="24"/>
          <w:lang w:val="en-US"/>
        </w:rPr>
        <w:t xml:space="preserve"> </w:t>
      </w:r>
      <w:r w:rsidRPr="1EC62D43">
        <w:rPr>
          <w:b w:val="0"/>
          <w:i/>
          <w:iCs/>
          <w:sz w:val="24"/>
          <w:szCs w:val="24"/>
          <w:lang w:val="en-US"/>
        </w:rPr>
        <w:t xml:space="preserve">stunting </w:t>
      </w:r>
      <w:r w:rsidRPr="1EC62D43">
        <w:rPr>
          <w:b w:val="0"/>
          <w:sz w:val="24"/>
          <w:szCs w:val="24"/>
          <w:lang w:val="en-US"/>
        </w:rPr>
        <w:t>di Aceh jauh</w:t>
      </w:r>
      <w:r w:rsidR="00B50A1F">
        <w:rPr>
          <w:b w:val="0"/>
          <w:sz w:val="24"/>
          <w:szCs w:val="24"/>
          <w:lang w:val="en-US"/>
        </w:rPr>
        <w:t xml:space="preserve"> </w:t>
      </w:r>
      <w:r w:rsidRPr="1EC62D43">
        <w:rPr>
          <w:b w:val="0"/>
          <w:sz w:val="24"/>
          <w:szCs w:val="24"/>
          <w:lang w:val="en-US"/>
        </w:rPr>
        <w:t>lebih</w:t>
      </w:r>
      <w:r w:rsidR="00B50A1F">
        <w:rPr>
          <w:b w:val="0"/>
          <w:sz w:val="24"/>
          <w:szCs w:val="24"/>
          <w:lang w:val="en-US"/>
        </w:rPr>
        <w:t xml:space="preserve"> </w:t>
      </w:r>
      <w:r w:rsidRPr="1EC62D43">
        <w:rPr>
          <w:b w:val="0"/>
          <w:sz w:val="24"/>
          <w:szCs w:val="24"/>
          <w:lang w:val="en-US"/>
        </w:rPr>
        <w:t>tinggi</w:t>
      </w:r>
      <w:r w:rsidR="00B50A1F">
        <w:rPr>
          <w:b w:val="0"/>
          <w:sz w:val="24"/>
          <w:szCs w:val="24"/>
          <w:lang w:val="en-US"/>
        </w:rPr>
        <w:t xml:space="preserve"> </w:t>
      </w:r>
      <w:r w:rsidRPr="1EC62D43">
        <w:rPr>
          <w:b w:val="0"/>
          <w:sz w:val="24"/>
          <w:szCs w:val="24"/>
          <w:lang w:val="en-US"/>
        </w:rPr>
        <w:t>dibanding</w:t>
      </w:r>
      <w:r w:rsidR="00B50A1F">
        <w:rPr>
          <w:b w:val="0"/>
          <w:sz w:val="24"/>
          <w:szCs w:val="24"/>
          <w:lang w:val="en-US"/>
        </w:rPr>
        <w:t>kan dengan P</w:t>
      </w:r>
      <w:r w:rsidRPr="1EC62D43">
        <w:rPr>
          <w:b w:val="0"/>
          <w:sz w:val="24"/>
          <w:szCs w:val="24"/>
          <w:lang w:val="en-US"/>
        </w:rPr>
        <w:t>rovinsi Papua, Maluku dan Provinsi</w:t>
      </w:r>
      <w:r w:rsidR="00B50A1F">
        <w:rPr>
          <w:b w:val="0"/>
          <w:sz w:val="24"/>
          <w:szCs w:val="24"/>
          <w:lang w:val="en-US"/>
        </w:rPr>
        <w:t xml:space="preserve"> </w:t>
      </w:r>
      <w:r w:rsidRPr="1EC62D43">
        <w:rPr>
          <w:b w:val="0"/>
          <w:sz w:val="24"/>
          <w:szCs w:val="24"/>
          <w:lang w:val="en-US"/>
        </w:rPr>
        <w:t xml:space="preserve">daerah Indonesia Timur lainnya. Angka </w:t>
      </w:r>
      <w:r w:rsidRPr="1EC62D43">
        <w:rPr>
          <w:b w:val="0"/>
          <w:i/>
          <w:iCs/>
          <w:sz w:val="24"/>
          <w:szCs w:val="24"/>
          <w:lang w:val="en-US"/>
        </w:rPr>
        <w:t>stunting</w:t>
      </w:r>
      <w:r w:rsidRPr="1EC62D43">
        <w:rPr>
          <w:b w:val="0"/>
          <w:sz w:val="24"/>
          <w:szCs w:val="24"/>
          <w:lang w:val="en-US"/>
        </w:rPr>
        <w:t xml:space="preserve"> yang lebih</w:t>
      </w:r>
      <w:r w:rsidR="00B50A1F">
        <w:rPr>
          <w:b w:val="0"/>
          <w:sz w:val="24"/>
          <w:szCs w:val="24"/>
          <w:lang w:val="en-US"/>
        </w:rPr>
        <w:t xml:space="preserve"> </w:t>
      </w:r>
      <w:r w:rsidRPr="1EC62D43">
        <w:rPr>
          <w:b w:val="0"/>
          <w:sz w:val="24"/>
          <w:szCs w:val="24"/>
          <w:lang w:val="en-US"/>
        </w:rPr>
        <w:t>tinggi</w:t>
      </w:r>
      <w:r w:rsidR="00B50A1F">
        <w:rPr>
          <w:b w:val="0"/>
          <w:sz w:val="24"/>
          <w:szCs w:val="24"/>
          <w:lang w:val="en-US"/>
        </w:rPr>
        <w:t xml:space="preserve"> </w:t>
      </w:r>
      <w:r w:rsidRPr="1EC62D43">
        <w:rPr>
          <w:b w:val="0"/>
          <w:sz w:val="24"/>
          <w:szCs w:val="24"/>
          <w:lang w:val="en-US"/>
        </w:rPr>
        <w:t>terjadi pada anak</w:t>
      </w:r>
      <w:r w:rsidR="00B50A1F">
        <w:rPr>
          <w:b w:val="0"/>
          <w:sz w:val="24"/>
          <w:szCs w:val="24"/>
          <w:lang w:val="en-US"/>
        </w:rPr>
        <w:t xml:space="preserve"> </w:t>
      </w:r>
      <w:r w:rsidRPr="1EC62D43">
        <w:rPr>
          <w:b w:val="0"/>
          <w:sz w:val="24"/>
          <w:szCs w:val="24"/>
          <w:lang w:val="en-US"/>
        </w:rPr>
        <w:t>usia</w:t>
      </w:r>
      <w:r w:rsidR="00B50A1F">
        <w:rPr>
          <w:b w:val="0"/>
          <w:sz w:val="24"/>
          <w:szCs w:val="24"/>
          <w:lang w:val="en-US"/>
        </w:rPr>
        <w:t xml:space="preserve"> </w:t>
      </w:r>
      <w:r w:rsidRPr="1EC62D43">
        <w:rPr>
          <w:b w:val="0"/>
          <w:sz w:val="24"/>
          <w:szCs w:val="24"/>
          <w:lang w:val="en-US"/>
        </w:rPr>
        <w:t>bawah</w:t>
      </w:r>
      <w:r w:rsidR="00B50A1F">
        <w:rPr>
          <w:b w:val="0"/>
          <w:sz w:val="24"/>
          <w:szCs w:val="24"/>
          <w:lang w:val="en-US"/>
        </w:rPr>
        <w:t xml:space="preserve"> </w:t>
      </w:r>
      <w:r w:rsidRPr="1EC62D43">
        <w:rPr>
          <w:b w:val="0"/>
          <w:sz w:val="24"/>
          <w:szCs w:val="24"/>
          <w:lang w:val="en-US"/>
        </w:rPr>
        <w:t>dua</w:t>
      </w:r>
      <w:r w:rsidR="00B50A1F">
        <w:rPr>
          <w:b w:val="0"/>
          <w:sz w:val="24"/>
          <w:szCs w:val="24"/>
          <w:lang w:val="en-US"/>
        </w:rPr>
        <w:t xml:space="preserve"> </w:t>
      </w:r>
      <w:r w:rsidRPr="1EC62D43">
        <w:rPr>
          <w:b w:val="0"/>
          <w:sz w:val="24"/>
          <w:szCs w:val="24"/>
          <w:lang w:val="en-US"/>
        </w:rPr>
        <w:t>tahun (BADUTA). Aceh berada pada peringkat</w:t>
      </w:r>
      <w:r w:rsidR="00B50A1F">
        <w:rPr>
          <w:b w:val="0"/>
          <w:sz w:val="24"/>
          <w:szCs w:val="24"/>
          <w:lang w:val="en-US"/>
        </w:rPr>
        <w:t xml:space="preserve"> </w:t>
      </w:r>
      <w:r w:rsidRPr="1EC62D43">
        <w:rPr>
          <w:b w:val="0"/>
          <w:sz w:val="24"/>
          <w:szCs w:val="24"/>
          <w:lang w:val="en-US"/>
        </w:rPr>
        <w:t>kesatu</w:t>
      </w:r>
      <w:r w:rsidR="00B50A1F">
        <w:rPr>
          <w:b w:val="0"/>
          <w:sz w:val="24"/>
          <w:szCs w:val="24"/>
          <w:lang w:val="en-US"/>
        </w:rPr>
        <w:t xml:space="preserve"> </w:t>
      </w:r>
      <w:r w:rsidRPr="1EC62D43">
        <w:rPr>
          <w:b w:val="0"/>
          <w:sz w:val="24"/>
          <w:szCs w:val="24"/>
          <w:lang w:val="en-US"/>
        </w:rPr>
        <w:t>dengan</w:t>
      </w:r>
      <w:r w:rsidR="00B50A1F">
        <w:rPr>
          <w:b w:val="0"/>
          <w:sz w:val="24"/>
          <w:szCs w:val="24"/>
          <w:lang w:val="en-US"/>
        </w:rPr>
        <w:t xml:space="preserve"> </w:t>
      </w:r>
      <w:r w:rsidRPr="1EC62D43">
        <w:rPr>
          <w:b w:val="0"/>
          <w:sz w:val="24"/>
          <w:szCs w:val="24"/>
          <w:lang w:val="en-US"/>
        </w:rPr>
        <w:t>prevalensi</w:t>
      </w:r>
      <w:r w:rsidR="00B50A1F">
        <w:rPr>
          <w:b w:val="0"/>
          <w:sz w:val="24"/>
          <w:szCs w:val="24"/>
          <w:lang w:val="en-US"/>
        </w:rPr>
        <w:t xml:space="preserve"> </w:t>
      </w:r>
      <w:r w:rsidRPr="1EC62D43">
        <w:rPr>
          <w:b w:val="0"/>
          <w:i/>
          <w:iCs/>
          <w:sz w:val="24"/>
          <w:szCs w:val="24"/>
          <w:lang w:val="en-US"/>
        </w:rPr>
        <w:t xml:space="preserve">stunting </w:t>
      </w:r>
      <w:r w:rsidRPr="1EC62D43">
        <w:rPr>
          <w:b w:val="0"/>
          <w:sz w:val="24"/>
          <w:szCs w:val="24"/>
          <w:lang w:val="en-US"/>
        </w:rPr>
        <w:t>tertinggi (37.9%) dibandingkan</w:t>
      </w:r>
      <w:r w:rsidR="00B50A1F">
        <w:rPr>
          <w:b w:val="0"/>
          <w:sz w:val="24"/>
          <w:szCs w:val="24"/>
          <w:lang w:val="en-US"/>
        </w:rPr>
        <w:t xml:space="preserve"> </w:t>
      </w:r>
      <w:r w:rsidRPr="1EC62D43">
        <w:rPr>
          <w:b w:val="0"/>
          <w:sz w:val="24"/>
          <w:szCs w:val="24"/>
          <w:lang w:val="en-US"/>
        </w:rPr>
        <w:t>dengan</w:t>
      </w:r>
      <w:r w:rsidR="00B50A1F">
        <w:rPr>
          <w:b w:val="0"/>
          <w:sz w:val="24"/>
          <w:szCs w:val="24"/>
          <w:lang w:val="en-US"/>
        </w:rPr>
        <w:t xml:space="preserve"> </w:t>
      </w:r>
      <w:r w:rsidRPr="1EC62D43">
        <w:rPr>
          <w:b w:val="0"/>
          <w:sz w:val="24"/>
          <w:szCs w:val="24"/>
          <w:lang w:val="en-US"/>
        </w:rPr>
        <w:t>angka rata-rata nasional</w:t>
      </w:r>
      <w:r w:rsidR="00B50A1F">
        <w:rPr>
          <w:b w:val="0"/>
          <w:sz w:val="24"/>
          <w:szCs w:val="24"/>
          <w:lang w:val="en-US"/>
        </w:rPr>
        <w:t xml:space="preserve"> </w:t>
      </w:r>
      <w:r w:rsidRPr="1EC62D43">
        <w:rPr>
          <w:b w:val="0"/>
          <w:sz w:val="24"/>
          <w:szCs w:val="24"/>
          <w:lang w:val="en-US"/>
        </w:rPr>
        <w:t xml:space="preserve">hanya (29.9%). </w:t>
      </w:r>
      <w:r w:rsidRPr="1EC62D43">
        <w:rPr>
          <w:sz w:val="24"/>
          <w:szCs w:val="24"/>
          <w:lang w:val="en-US"/>
        </w:rPr>
        <w:t xml:space="preserve"> (</w:t>
      </w:r>
      <w:r w:rsidRPr="1EC62D43">
        <w:rPr>
          <w:b w:val="0"/>
          <w:sz w:val="24"/>
          <w:szCs w:val="24"/>
          <w:lang w:val="en-US"/>
        </w:rPr>
        <w:t>Peraturan</w:t>
      </w:r>
      <w:r w:rsidR="00B50A1F">
        <w:rPr>
          <w:b w:val="0"/>
          <w:sz w:val="24"/>
          <w:szCs w:val="24"/>
          <w:lang w:val="en-US"/>
        </w:rPr>
        <w:t xml:space="preserve"> </w:t>
      </w:r>
      <w:r w:rsidRPr="1EC62D43">
        <w:rPr>
          <w:b w:val="0"/>
          <w:sz w:val="24"/>
          <w:szCs w:val="24"/>
          <w:lang w:val="en-US"/>
        </w:rPr>
        <w:t>Gurbenur Aceh, 2019)</w:t>
      </w:r>
    </w:p>
    <w:p w14:paraId="07A51830" w14:textId="53D150D7" w:rsidR="00E62B63" w:rsidRPr="00E62B63" w:rsidRDefault="4A9E0034" w:rsidP="00370A30">
      <w:pPr>
        <w:pStyle w:val="07bsubsubjuduldibawahparagraf"/>
        <w:spacing w:line="480" w:lineRule="auto"/>
        <w:ind w:firstLine="720"/>
        <w:rPr>
          <w:b w:val="0"/>
          <w:sz w:val="24"/>
          <w:szCs w:val="24"/>
          <w:lang w:val="en-US"/>
        </w:rPr>
      </w:pPr>
      <w:r w:rsidRPr="4A9E0034">
        <w:rPr>
          <w:b w:val="0"/>
          <w:sz w:val="24"/>
          <w:szCs w:val="24"/>
          <w:lang w:val="en-US"/>
        </w:rPr>
        <w:t xml:space="preserve">Berdasarkan data </w:t>
      </w:r>
      <w:r w:rsidRPr="4A9E0034">
        <w:rPr>
          <w:b w:val="0"/>
          <w:i/>
          <w:iCs/>
          <w:sz w:val="24"/>
          <w:szCs w:val="24"/>
          <w:lang w:val="en-US"/>
        </w:rPr>
        <w:t>stunting</w:t>
      </w:r>
      <w:r w:rsidR="00B50A1F">
        <w:rPr>
          <w:b w:val="0"/>
          <w:i/>
          <w:iCs/>
          <w:sz w:val="24"/>
          <w:szCs w:val="24"/>
          <w:lang w:val="en-US"/>
        </w:rPr>
        <w:t xml:space="preserve"> </w:t>
      </w:r>
      <w:r w:rsidRPr="4A9E0034">
        <w:rPr>
          <w:b w:val="0"/>
          <w:sz w:val="24"/>
          <w:szCs w:val="24"/>
          <w:lang w:val="en-US"/>
        </w:rPr>
        <w:t>Kabupaten</w:t>
      </w:r>
      <w:r w:rsidR="00B50A1F">
        <w:rPr>
          <w:b w:val="0"/>
          <w:sz w:val="24"/>
          <w:szCs w:val="24"/>
          <w:lang w:val="en-US"/>
        </w:rPr>
        <w:t xml:space="preserve"> Aceh Selatan tahun 2020, Kuta B</w:t>
      </w:r>
      <w:r w:rsidRPr="4A9E0034">
        <w:rPr>
          <w:b w:val="0"/>
          <w:sz w:val="24"/>
          <w:szCs w:val="24"/>
          <w:lang w:val="en-US"/>
        </w:rPr>
        <w:t>lang</w:t>
      </w:r>
      <w:r w:rsidR="00B50A1F">
        <w:rPr>
          <w:b w:val="0"/>
          <w:sz w:val="24"/>
          <w:szCs w:val="24"/>
          <w:lang w:val="en-US"/>
        </w:rPr>
        <w:t xml:space="preserve"> </w:t>
      </w:r>
      <w:r w:rsidRPr="4A9E0034">
        <w:rPr>
          <w:b w:val="0"/>
          <w:sz w:val="24"/>
          <w:szCs w:val="24"/>
          <w:lang w:val="en-US"/>
        </w:rPr>
        <w:t>merupakan</w:t>
      </w:r>
      <w:r w:rsidR="00B50A1F">
        <w:rPr>
          <w:b w:val="0"/>
          <w:sz w:val="24"/>
          <w:szCs w:val="24"/>
          <w:lang w:val="en-US"/>
        </w:rPr>
        <w:t xml:space="preserve"> </w:t>
      </w:r>
      <w:r w:rsidRPr="4A9E0034">
        <w:rPr>
          <w:b w:val="0"/>
          <w:sz w:val="24"/>
          <w:szCs w:val="24"/>
          <w:lang w:val="en-US"/>
        </w:rPr>
        <w:t>desa</w:t>
      </w:r>
      <w:r w:rsidR="00B50A1F">
        <w:rPr>
          <w:b w:val="0"/>
          <w:sz w:val="24"/>
          <w:szCs w:val="24"/>
          <w:lang w:val="en-US"/>
        </w:rPr>
        <w:t xml:space="preserve"> </w:t>
      </w:r>
      <w:r w:rsidRPr="4A9E0034">
        <w:rPr>
          <w:b w:val="0"/>
          <w:i/>
          <w:iCs/>
          <w:sz w:val="24"/>
          <w:szCs w:val="24"/>
          <w:lang w:val="en-US"/>
        </w:rPr>
        <w:t>stunting</w:t>
      </w:r>
      <w:r w:rsidR="00B50A1F">
        <w:rPr>
          <w:b w:val="0"/>
          <w:i/>
          <w:iCs/>
          <w:sz w:val="24"/>
          <w:szCs w:val="24"/>
          <w:lang w:val="en-US"/>
        </w:rPr>
        <w:t xml:space="preserve"> </w:t>
      </w:r>
      <w:r w:rsidRPr="4A9E0034">
        <w:rPr>
          <w:b w:val="0"/>
          <w:sz w:val="24"/>
          <w:szCs w:val="24"/>
          <w:lang w:val="en-US"/>
        </w:rPr>
        <w:t>tertinggi</w:t>
      </w:r>
      <w:r w:rsidR="00B50A1F">
        <w:rPr>
          <w:b w:val="0"/>
          <w:sz w:val="24"/>
          <w:szCs w:val="24"/>
          <w:lang w:val="en-US"/>
        </w:rPr>
        <w:t xml:space="preserve"> </w:t>
      </w:r>
      <w:r w:rsidRPr="4A9E0034">
        <w:rPr>
          <w:b w:val="0"/>
          <w:sz w:val="24"/>
          <w:szCs w:val="24"/>
          <w:lang w:val="en-US"/>
        </w:rPr>
        <w:t>nomor 2 dengan</w:t>
      </w:r>
      <w:r w:rsidR="00B50A1F">
        <w:rPr>
          <w:b w:val="0"/>
          <w:sz w:val="24"/>
          <w:szCs w:val="24"/>
          <w:lang w:val="en-US"/>
        </w:rPr>
        <w:t xml:space="preserve"> </w:t>
      </w:r>
      <w:r w:rsidRPr="4A9E0034">
        <w:rPr>
          <w:b w:val="0"/>
          <w:sz w:val="24"/>
          <w:szCs w:val="24"/>
          <w:lang w:val="en-US"/>
        </w:rPr>
        <w:t>jumlah</w:t>
      </w:r>
      <w:r w:rsidR="00B50A1F">
        <w:rPr>
          <w:b w:val="0"/>
          <w:sz w:val="24"/>
          <w:szCs w:val="24"/>
          <w:lang w:val="en-US"/>
        </w:rPr>
        <w:t xml:space="preserve"> </w:t>
      </w:r>
      <w:r w:rsidRPr="4A9E0034">
        <w:rPr>
          <w:b w:val="0"/>
          <w:sz w:val="24"/>
          <w:szCs w:val="24"/>
          <w:lang w:val="en-US"/>
        </w:rPr>
        <w:t>anak</w:t>
      </w:r>
      <w:r w:rsidRPr="4A9E0034">
        <w:rPr>
          <w:b w:val="0"/>
          <w:i/>
          <w:iCs/>
          <w:sz w:val="24"/>
          <w:szCs w:val="24"/>
          <w:lang w:val="en-US"/>
        </w:rPr>
        <w:t xml:space="preserve"> stunting</w:t>
      </w:r>
      <w:r w:rsidRPr="4A9E0034">
        <w:rPr>
          <w:b w:val="0"/>
          <w:sz w:val="24"/>
          <w:szCs w:val="24"/>
          <w:lang w:val="en-US"/>
        </w:rPr>
        <w:t xml:space="preserve"> 39</w:t>
      </w:r>
      <w:r w:rsidR="000914DF">
        <w:rPr>
          <w:b w:val="0"/>
          <w:sz w:val="24"/>
          <w:szCs w:val="24"/>
          <w:lang w:val="en-US"/>
        </w:rPr>
        <w:t xml:space="preserve"> o</w:t>
      </w:r>
      <w:r w:rsidRPr="4A9E0034">
        <w:rPr>
          <w:b w:val="0"/>
          <w:sz w:val="24"/>
          <w:szCs w:val="24"/>
          <w:lang w:val="en-US"/>
        </w:rPr>
        <w:t>rang. Presentase</w:t>
      </w:r>
      <w:r w:rsidR="00B50A1F">
        <w:rPr>
          <w:b w:val="0"/>
          <w:sz w:val="24"/>
          <w:szCs w:val="24"/>
          <w:lang w:val="en-US"/>
        </w:rPr>
        <w:t xml:space="preserve"> </w:t>
      </w:r>
      <w:r w:rsidRPr="4A9E0034">
        <w:rPr>
          <w:b w:val="0"/>
          <w:sz w:val="24"/>
          <w:szCs w:val="24"/>
          <w:lang w:val="en-US"/>
        </w:rPr>
        <w:t>anak</w:t>
      </w:r>
      <w:r w:rsidR="00B50A1F">
        <w:rPr>
          <w:b w:val="0"/>
          <w:sz w:val="24"/>
          <w:szCs w:val="24"/>
          <w:lang w:val="en-US"/>
        </w:rPr>
        <w:t xml:space="preserve"> </w:t>
      </w:r>
      <w:r w:rsidRPr="4A9E0034">
        <w:rPr>
          <w:b w:val="0"/>
          <w:i/>
          <w:iCs/>
          <w:sz w:val="24"/>
          <w:szCs w:val="24"/>
          <w:lang w:val="en-US"/>
        </w:rPr>
        <w:t>stunting</w:t>
      </w:r>
      <w:r w:rsidRPr="4A9E0034">
        <w:rPr>
          <w:b w:val="0"/>
          <w:sz w:val="24"/>
          <w:szCs w:val="24"/>
          <w:lang w:val="en-US"/>
        </w:rPr>
        <w:t xml:space="preserve"> di desa</w:t>
      </w:r>
      <w:r w:rsidR="00B50A1F">
        <w:rPr>
          <w:b w:val="0"/>
          <w:sz w:val="24"/>
          <w:szCs w:val="24"/>
          <w:lang w:val="en-US"/>
        </w:rPr>
        <w:t xml:space="preserve"> </w:t>
      </w:r>
      <w:r w:rsidRPr="4A9E0034">
        <w:rPr>
          <w:b w:val="0"/>
          <w:sz w:val="24"/>
          <w:szCs w:val="24"/>
          <w:lang w:val="en-US"/>
        </w:rPr>
        <w:t>tersebut</w:t>
      </w:r>
      <w:r w:rsidR="00B50A1F">
        <w:rPr>
          <w:b w:val="0"/>
          <w:sz w:val="24"/>
          <w:szCs w:val="24"/>
          <w:lang w:val="en-US"/>
        </w:rPr>
        <w:t xml:space="preserve"> </w:t>
      </w:r>
      <w:r w:rsidRPr="4A9E0034">
        <w:rPr>
          <w:b w:val="0"/>
          <w:sz w:val="24"/>
          <w:szCs w:val="24"/>
          <w:lang w:val="en-US"/>
        </w:rPr>
        <w:t>adalah 41%. (Dinas Kesehatan Aceh Selatan, 2020)</w:t>
      </w:r>
    </w:p>
    <w:p w14:paraId="639DA035" w14:textId="77777777" w:rsidR="00FF23B9" w:rsidRDefault="00FF23B9" w:rsidP="00E43258">
      <w:pPr>
        <w:rPr>
          <w:sz w:val="24"/>
          <w:szCs w:val="24"/>
        </w:rPr>
        <w:sectPr w:rsidR="00FF23B9" w:rsidSect="00126AA8">
          <w:headerReference w:type="default" r:id="rId15"/>
          <w:footerReference w:type="default" r:id="rId16"/>
          <w:type w:val="nextColumn"/>
          <w:pgSz w:w="11923" w:h="16840"/>
          <w:pgMar w:top="1701" w:right="1701" w:bottom="1701" w:left="2268" w:header="731" w:footer="0" w:gutter="0"/>
          <w:pgNumType w:start="1"/>
          <w:cols w:space="720"/>
        </w:sectPr>
      </w:pPr>
    </w:p>
    <w:p w14:paraId="021DB5CB" w14:textId="77777777" w:rsidR="00E344F0" w:rsidRDefault="00473DFE" w:rsidP="00E344F0">
      <w:pPr>
        <w:spacing w:before="29" w:line="480" w:lineRule="auto"/>
        <w:ind w:left="3330" w:right="3094" w:hanging="90"/>
        <w:jc w:val="center"/>
        <w:rPr>
          <w:sz w:val="24"/>
          <w:szCs w:val="24"/>
        </w:rPr>
      </w:pPr>
      <w:r>
        <w:rPr>
          <w:b/>
          <w:sz w:val="24"/>
          <w:szCs w:val="24"/>
        </w:rPr>
        <w:lastRenderedPageBreak/>
        <w:t>BAB II</w:t>
      </w:r>
      <w:r w:rsidR="00E344F0">
        <w:rPr>
          <w:b/>
          <w:sz w:val="24"/>
          <w:szCs w:val="24"/>
        </w:rPr>
        <w:t>I</w:t>
      </w:r>
    </w:p>
    <w:p w14:paraId="48D3E518" w14:textId="77777777" w:rsidR="00FF23B9" w:rsidRPr="00E344F0" w:rsidRDefault="00864425" w:rsidP="1EC62D43">
      <w:pPr>
        <w:spacing w:before="29" w:line="480" w:lineRule="auto"/>
        <w:ind w:left="3330" w:right="2464" w:hanging="810"/>
        <w:jc w:val="center"/>
        <w:rPr>
          <w:sz w:val="24"/>
          <w:szCs w:val="24"/>
        </w:rPr>
      </w:pPr>
      <w:r w:rsidRPr="1EC62D43">
        <w:rPr>
          <w:b/>
          <w:bCs/>
          <w:spacing w:val="-1"/>
          <w:position w:val="-1"/>
          <w:sz w:val="24"/>
          <w:szCs w:val="24"/>
        </w:rPr>
        <w:t>M</w:t>
      </w:r>
      <w:r w:rsidRPr="1EC62D43">
        <w:rPr>
          <w:b/>
          <w:bCs/>
          <w:position w:val="-1"/>
          <w:sz w:val="24"/>
          <w:szCs w:val="24"/>
        </w:rPr>
        <w:t xml:space="preserve">ETODE </w:t>
      </w:r>
      <w:r w:rsidRPr="1EC62D43">
        <w:rPr>
          <w:b/>
          <w:bCs/>
          <w:spacing w:val="-3"/>
          <w:position w:val="-1"/>
          <w:sz w:val="24"/>
          <w:szCs w:val="24"/>
        </w:rPr>
        <w:t>P</w:t>
      </w:r>
      <w:r w:rsidRPr="1EC62D43">
        <w:rPr>
          <w:b/>
          <w:bCs/>
          <w:position w:val="-1"/>
          <w:sz w:val="24"/>
          <w:szCs w:val="24"/>
        </w:rPr>
        <w:t>ENE</w:t>
      </w:r>
      <w:r w:rsidRPr="1EC62D43">
        <w:rPr>
          <w:b/>
          <w:bCs/>
          <w:spacing w:val="1"/>
          <w:position w:val="-1"/>
          <w:sz w:val="24"/>
          <w:szCs w:val="24"/>
        </w:rPr>
        <w:t>L</w:t>
      </w:r>
      <w:r w:rsidRPr="1EC62D43">
        <w:rPr>
          <w:b/>
          <w:bCs/>
          <w:position w:val="-1"/>
          <w:sz w:val="24"/>
          <w:szCs w:val="24"/>
        </w:rPr>
        <w:t>I</w:t>
      </w:r>
      <w:r w:rsidRPr="1EC62D43">
        <w:rPr>
          <w:b/>
          <w:bCs/>
          <w:spacing w:val="1"/>
          <w:position w:val="-1"/>
          <w:sz w:val="24"/>
          <w:szCs w:val="24"/>
        </w:rPr>
        <w:t>T</w:t>
      </w:r>
      <w:r w:rsidRPr="1EC62D43">
        <w:rPr>
          <w:b/>
          <w:bCs/>
          <w:position w:val="-1"/>
          <w:sz w:val="24"/>
          <w:szCs w:val="24"/>
        </w:rPr>
        <w:t>IAN</w:t>
      </w:r>
    </w:p>
    <w:p w14:paraId="5821A886" w14:textId="77777777" w:rsidR="00FF23B9" w:rsidRPr="007261C6" w:rsidRDefault="0092222D" w:rsidP="007261C6">
      <w:pPr>
        <w:spacing w:before="29" w:line="480" w:lineRule="auto"/>
        <w:ind w:left="102"/>
        <w:rPr>
          <w:sz w:val="24"/>
          <w:szCs w:val="24"/>
        </w:rPr>
      </w:pPr>
      <w:r>
        <w:rPr>
          <w:b/>
          <w:sz w:val="24"/>
          <w:szCs w:val="24"/>
        </w:rPr>
        <w:t>3</w:t>
      </w:r>
      <w:r w:rsidR="00864425">
        <w:rPr>
          <w:b/>
          <w:sz w:val="24"/>
          <w:szCs w:val="24"/>
        </w:rPr>
        <w:t>.1   Wa</w:t>
      </w:r>
      <w:r w:rsidR="00864425">
        <w:rPr>
          <w:b/>
          <w:spacing w:val="1"/>
          <w:sz w:val="24"/>
          <w:szCs w:val="24"/>
        </w:rPr>
        <w:t>k</w:t>
      </w:r>
      <w:r w:rsidR="00864425">
        <w:rPr>
          <w:b/>
          <w:sz w:val="24"/>
          <w:szCs w:val="24"/>
        </w:rPr>
        <w:t xml:space="preserve">tu </w:t>
      </w:r>
      <w:r w:rsidR="00864425">
        <w:rPr>
          <w:b/>
          <w:spacing w:val="1"/>
          <w:sz w:val="24"/>
          <w:szCs w:val="24"/>
        </w:rPr>
        <w:t>d</w:t>
      </w:r>
      <w:r w:rsidR="00864425">
        <w:rPr>
          <w:b/>
          <w:sz w:val="24"/>
          <w:szCs w:val="24"/>
        </w:rPr>
        <w:t>anT</w:t>
      </w:r>
      <w:r w:rsidR="00864425">
        <w:rPr>
          <w:b/>
          <w:spacing w:val="-1"/>
          <w:sz w:val="24"/>
          <w:szCs w:val="24"/>
        </w:rPr>
        <w:t>e</w:t>
      </w:r>
      <w:r w:rsidR="00864425">
        <w:rPr>
          <w:b/>
          <w:spacing w:val="-3"/>
          <w:sz w:val="24"/>
          <w:szCs w:val="24"/>
        </w:rPr>
        <w:t>m</w:t>
      </w:r>
      <w:r w:rsidR="00864425">
        <w:rPr>
          <w:b/>
          <w:spacing w:val="1"/>
          <w:sz w:val="24"/>
          <w:szCs w:val="24"/>
        </w:rPr>
        <w:t>p</w:t>
      </w:r>
      <w:r w:rsidR="00864425">
        <w:rPr>
          <w:b/>
          <w:sz w:val="24"/>
          <w:szCs w:val="24"/>
        </w:rPr>
        <w:t>at</w:t>
      </w:r>
    </w:p>
    <w:p w14:paraId="1E4AFA31" w14:textId="2017344E" w:rsidR="00FF23B9" w:rsidRDefault="00864425" w:rsidP="00E344F0">
      <w:pPr>
        <w:spacing w:line="480" w:lineRule="auto"/>
        <w:ind w:left="102" w:right="84" w:firstLine="566"/>
        <w:jc w:val="both"/>
        <w:rPr>
          <w:sz w:val="24"/>
          <w:szCs w:val="24"/>
        </w:rPr>
      </w:pPr>
      <w:r>
        <w:rPr>
          <w:spacing w:val="-3"/>
          <w:sz w:val="24"/>
          <w:szCs w:val="24"/>
        </w:rPr>
        <w:t>L</w:t>
      </w:r>
      <w:r>
        <w:rPr>
          <w:sz w:val="24"/>
          <w:szCs w:val="24"/>
        </w:rPr>
        <w:t>ok</w:t>
      </w:r>
      <w:r>
        <w:rPr>
          <w:spacing w:val="-1"/>
          <w:sz w:val="24"/>
          <w:szCs w:val="24"/>
        </w:rPr>
        <w:t>a</w:t>
      </w:r>
      <w:r>
        <w:rPr>
          <w:sz w:val="24"/>
          <w:szCs w:val="24"/>
        </w:rPr>
        <w:t>si</w:t>
      </w:r>
      <w:r w:rsidR="00B50A1F">
        <w:rPr>
          <w:sz w:val="24"/>
          <w:szCs w:val="24"/>
        </w:rPr>
        <w:t xml:space="preserve"> </w:t>
      </w:r>
      <w:r w:rsidR="00B50A1F">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sidR="00B50A1F">
        <w:rPr>
          <w:sz w:val="24"/>
          <w:szCs w:val="24"/>
        </w:rPr>
        <w:t xml:space="preserve"> </w:t>
      </w:r>
      <w:r>
        <w:rPr>
          <w:spacing w:val="2"/>
          <w:sz w:val="24"/>
          <w:szCs w:val="24"/>
        </w:rPr>
        <w:t>i</w:t>
      </w:r>
      <w:r>
        <w:rPr>
          <w:sz w:val="24"/>
          <w:szCs w:val="24"/>
        </w:rPr>
        <w:t>ni</w:t>
      </w:r>
      <w:r w:rsidR="00B50A1F">
        <w:rPr>
          <w:sz w:val="24"/>
          <w:szCs w:val="24"/>
        </w:rPr>
        <w:t xml:space="preserve"> </w:t>
      </w:r>
      <w:r>
        <w:rPr>
          <w:sz w:val="24"/>
          <w:szCs w:val="24"/>
        </w:rPr>
        <w:t>di</w:t>
      </w:r>
      <w:r>
        <w:rPr>
          <w:spacing w:val="-1"/>
          <w:sz w:val="24"/>
          <w:szCs w:val="24"/>
        </w:rPr>
        <w:t>la</w:t>
      </w:r>
      <w:r>
        <w:rPr>
          <w:sz w:val="24"/>
          <w:szCs w:val="24"/>
        </w:rPr>
        <w:t>kuk</w:t>
      </w:r>
      <w:r>
        <w:rPr>
          <w:spacing w:val="-1"/>
          <w:sz w:val="24"/>
          <w:szCs w:val="24"/>
        </w:rPr>
        <w:t>a</w:t>
      </w:r>
      <w:r>
        <w:rPr>
          <w:sz w:val="24"/>
          <w:szCs w:val="24"/>
        </w:rPr>
        <w:t xml:space="preserve">n di </w:t>
      </w:r>
      <w:r w:rsidR="00686623">
        <w:rPr>
          <w:sz w:val="24"/>
          <w:szCs w:val="24"/>
        </w:rPr>
        <w:t>Desa Kuta Blang, Kecamatan</w:t>
      </w:r>
      <w:r w:rsidR="00B50A1F">
        <w:rPr>
          <w:sz w:val="24"/>
          <w:szCs w:val="24"/>
        </w:rPr>
        <w:t xml:space="preserve"> </w:t>
      </w:r>
      <w:r w:rsidR="00686623">
        <w:rPr>
          <w:sz w:val="24"/>
          <w:szCs w:val="24"/>
        </w:rPr>
        <w:t>Samadua</w:t>
      </w:r>
      <w:r w:rsidR="00B50A1F">
        <w:rPr>
          <w:sz w:val="24"/>
          <w:szCs w:val="24"/>
        </w:rPr>
        <w:t xml:space="preserve"> </w:t>
      </w:r>
      <w:r w:rsidR="00686623">
        <w:rPr>
          <w:sz w:val="24"/>
          <w:szCs w:val="24"/>
        </w:rPr>
        <w:t>Kabupaten Aceh Selatan</w:t>
      </w:r>
      <w:r>
        <w:rPr>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sidR="00B50A1F">
        <w:rPr>
          <w:sz w:val="24"/>
          <w:szCs w:val="24"/>
        </w:rPr>
        <w:t xml:space="preserve"> </w:t>
      </w:r>
      <w:r>
        <w:rPr>
          <w:sz w:val="24"/>
          <w:szCs w:val="24"/>
        </w:rPr>
        <w:t>ini</w:t>
      </w:r>
      <w:r w:rsidR="00B50A1F">
        <w:rPr>
          <w:sz w:val="24"/>
          <w:szCs w:val="24"/>
        </w:rPr>
        <w:t xml:space="preserve"> </w:t>
      </w:r>
      <w:r>
        <w:rPr>
          <w:sz w:val="24"/>
          <w:szCs w:val="24"/>
        </w:rPr>
        <w:t>di</w:t>
      </w:r>
      <w:r>
        <w:rPr>
          <w:spacing w:val="1"/>
          <w:sz w:val="24"/>
          <w:szCs w:val="24"/>
        </w:rPr>
        <w:t>l</w:t>
      </w:r>
      <w:r>
        <w:rPr>
          <w:spacing w:val="-1"/>
          <w:sz w:val="24"/>
          <w:szCs w:val="24"/>
        </w:rPr>
        <w:t>a</w:t>
      </w:r>
      <w:r>
        <w:rPr>
          <w:sz w:val="24"/>
          <w:szCs w:val="24"/>
        </w:rPr>
        <w:t>ksan</w:t>
      </w:r>
      <w:r>
        <w:rPr>
          <w:spacing w:val="-2"/>
          <w:sz w:val="24"/>
          <w:szCs w:val="24"/>
        </w:rPr>
        <w:t>a</w:t>
      </w:r>
      <w:r>
        <w:rPr>
          <w:sz w:val="24"/>
          <w:szCs w:val="24"/>
        </w:rPr>
        <w:t>k</w:t>
      </w:r>
      <w:r>
        <w:rPr>
          <w:spacing w:val="-1"/>
          <w:sz w:val="24"/>
          <w:szCs w:val="24"/>
        </w:rPr>
        <w:t>a</w:t>
      </w:r>
      <w:r>
        <w:rPr>
          <w:sz w:val="24"/>
          <w:szCs w:val="24"/>
        </w:rPr>
        <w:t>n</w:t>
      </w:r>
      <w:r w:rsidR="00B50A1F">
        <w:rPr>
          <w:sz w:val="24"/>
          <w:szCs w:val="24"/>
        </w:rPr>
        <w:t xml:space="preserve"> </w:t>
      </w:r>
      <w:r>
        <w:rPr>
          <w:sz w:val="24"/>
          <w:szCs w:val="24"/>
        </w:rPr>
        <w:t>s</w:t>
      </w:r>
      <w:r>
        <w:rPr>
          <w:spacing w:val="-1"/>
          <w:sz w:val="24"/>
          <w:szCs w:val="24"/>
        </w:rPr>
        <w:t>e</w:t>
      </w:r>
      <w:r>
        <w:rPr>
          <w:sz w:val="24"/>
          <w:szCs w:val="24"/>
        </w:rPr>
        <w:t>la</w:t>
      </w:r>
      <w:r>
        <w:rPr>
          <w:spacing w:val="2"/>
          <w:sz w:val="24"/>
          <w:szCs w:val="24"/>
        </w:rPr>
        <w:t>m</w:t>
      </w:r>
      <w:r w:rsidR="00686623">
        <w:rPr>
          <w:sz w:val="24"/>
          <w:szCs w:val="24"/>
        </w:rPr>
        <w:t>a  2</w:t>
      </w:r>
      <w:r w:rsidR="00B50A1F">
        <w:rPr>
          <w:sz w:val="24"/>
          <w:szCs w:val="24"/>
        </w:rPr>
        <w:t xml:space="preserve"> </w:t>
      </w:r>
      <w:r>
        <w:rPr>
          <w:sz w:val="24"/>
          <w:szCs w:val="24"/>
        </w:rPr>
        <w:t xml:space="preserve">bulan,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sidR="00B50A1F">
        <w:rPr>
          <w:sz w:val="24"/>
          <w:szCs w:val="24"/>
        </w:rPr>
        <w:t xml:space="preserve"> </w:t>
      </w:r>
      <w:r>
        <w:rPr>
          <w:sz w:val="24"/>
          <w:szCs w:val="24"/>
        </w:rPr>
        <w:t>bulan</w:t>
      </w:r>
      <w:r w:rsidR="00B50A1F">
        <w:rPr>
          <w:sz w:val="24"/>
          <w:szCs w:val="24"/>
        </w:rPr>
        <w:t xml:space="preserve"> </w:t>
      </w:r>
      <w:r w:rsidR="00686623">
        <w:rPr>
          <w:spacing w:val="1"/>
          <w:sz w:val="24"/>
          <w:szCs w:val="24"/>
        </w:rPr>
        <w:t>Oktober</w:t>
      </w:r>
      <w:r>
        <w:rPr>
          <w:sz w:val="24"/>
          <w:szCs w:val="24"/>
        </w:rPr>
        <w:t xml:space="preserve"> – Nov</w:t>
      </w:r>
      <w:r>
        <w:rPr>
          <w:spacing w:val="-1"/>
          <w:sz w:val="24"/>
          <w:szCs w:val="24"/>
        </w:rPr>
        <w:t>e</w:t>
      </w:r>
      <w:r>
        <w:rPr>
          <w:sz w:val="24"/>
          <w:szCs w:val="24"/>
        </w:rPr>
        <w:t>mb</w:t>
      </w:r>
      <w:r>
        <w:rPr>
          <w:spacing w:val="2"/>
          <w:sz w:val="24"/>
          <w:szCs w:val="24"/>
        </w:rPr>
        <w:t>e</w:t>
      </w:r>
      <w:r>
        <w:rPr>
          <w:sz w:val="24"/>
          <w:szCs w:val="24"/>
        </w:rPr>
        <w:t>r 20</w:t>
      </w:r>
      <w:r w:rsidR="005920F5">
        <w:rPr>
          <w:sz w:val="24"/>
          <w:szCs w:val="24"/>
        </w:rPr>
        <w:t>21</w:t>
      </w:r>
      <w:r>
        <w:rPr>
          <w:sz w:val="24"/>
          <w:szCs w:val="24"/>
        </w:rPr>
        <w:t>.</w:t>
      </w:r>
    </w:p>
    <w:p w14:paraId="353E52E7" w14:textId="77777777" w:rsidR="000914DF" w:rsidRDefault="000914DF" w:rsidP="00E344F0">
      <w:pPr>
        <w:spacing w:line="480" w:lineRule="auto"/>
        <w:ind w:left="102" w:right="84" w:firstLine="566"/>
        <w:jc w:val="both"/>
        <w:rPr>
          <w:sz w:val="24"/>
          <w:szCs w:val="24"/>
        </w:rPr>
      </w:pPr>
    </w:p>
    <w:p w14:paraId="186590F2" w14:textId="77777777" w:rsidR="009B72DC" w:rsidRDefault="0092222D" w:rsidP="522326C5">
      <w:pPr>
        <w:spacing w:line="480" w:lineRule="auto"/>
        <w:ind w:left="102"/>
        <w:rPr>
          <w:b/>
          <w:bCs/>
          <w:sz w:val="24"/>
          <w:szCs w:val="24"/>
        </w:rPr>
      </w:pPr>
      <w:r w:rsidRPr="522326C5">
        <w:rPr>
          <w:b/>
          <w:bCs/>
          <w:sz w:val="24"/>
          <w:szCs w:val="24"/>
        </w:rPr>
        <w:t>3</w:t>
      </w:r>
      <w:r w:rsidR="00864425" w:rsidRPr="522326C5">
        <w:rPr>
          <w:b/>
          <w:bCs/>
          <w:sz w:val="24"/>
          <w:szCs w:val="24"/>
        </w:rPr>
        <w:t xml:space="preserve">.2   </w:t>
      </w:r>
      <w:r w:rsidR="00864425" w:rsidRPr="522326C5">
        <w:rPr>
          <w:b/>
          <w:bCs/>
          <w:spacing w:val="-1"/>
          <w:sz w:val="24"/>
          <w:szCs w:val="24"/>
        </w:rPr>
        <w:t>Me</w:t>
      </w:r>
      <w:r w:rsidR="00864425" w:rsidRPr="522326C5">
        <w:rPr>
          <w:b/>
          <w:bCs/>
          <w:sz w:val="24"/>
          <w:szCs w:val="24"/>
        </w:rPr>
        <w:t>tode</w:t>
      </w:r>
      <w:r w:rsidR="005920F5">
        <w:rPr>
          <w:b/>
          <w:bCs/>
          <w:sz w:val="24"/>
          <w:szCs w:val="24"/>
        </w:rPr>
        <w:t xml:space="preserve"> </w:t>
      </w:r>
      <w:r w:rsidR="00864425" w:rsidRPr="522326C5">
        <w:rPr>
          <w:b/>
          <w:bCs/>
          <w:sz w:val="24"/>
          <w:szCs w:val="24"/>
        </w:rPr>
        <w:t>P</w:t>
      </w:r>
      <w:r w:rsidR="00864425" w:rsidRPr="522326C5">
        <w:rPr>
          <w:b/>
          <w:bCs/>
          <w:spacing w:val="-1"/>
          <w:sz w:val="24"/>
          <w:szCs w:val="24"/>
        </w:rPr>
        <w:t>e</w:t>
      </w:r>
      <w:r w:rsidR="00864425" w:rsidRPr="522326C5">
        <w:rPr>
          <w:b/>
          <w:bCs/>
          <w:spacing w:val="1"/>
          <w:sz w:val="24"/>
          <w:szCs w:val="24"/>
        </w:rPr>
        <w:t>n</w:t>
      </w:r>
      <w:r w:rsidR="00864425" w:rsidRPr="522326C5">
        <w:rPr>
          <w:b/>
          <w:bCs/>
          <w:spacing w:val="-1"/>
          <w:sz w:val="24"/>
          <w:szCs w:val="24"/>
        </w:rPr>
        <w:t>e</w:t>
      </w:r>
      <w:r w:rsidR="00864425" w:rsidRPr="522326C5">
        <w:rPr>
          <w:b/>
          <w:bCs/>
          <w:sz w:val="24"/>
          <w:szCs w:val="24"/>
        </w:rPr>
        <w:t>l</w:t>
      </w:r>
      <w:r w:rsidR="00864425" w:rsidRPr="522326C5">
        <w:rPr>
          <w:b/>
          <w:bCs/>
          <w:spacing w:val="1"/>
          <w:sz w:val="24"/>
          <w:szCs w:val="24"/>
        </w:rPr>
        <w:t>i</w:t>
      </w:r>
      <w:r w:rsidR="00864425" w:rsidRPr="522326C5">
        <w:rPr>
          <w:b/>
          <w:bCs/>
          <w:sz w:val="24"/>
          <w:szCs w:val="24"/>
        </w:rPr>
        <w:t>tian</w:t>
      </w:r>
    </w:p>
    <w:p w14:paraId="0B764E23" w14:textId="77777777" w:rsidR="00E344F0" w:rsidRPr="00E344F0" w:rsidRDefault="00E91BC0" w:rsidP="0092222D">
      <w:pPr>
        <w:spacing w:line="480" w:lineRule="auto"/>
        <w:ind w:left="102" w:firstLine="607"/>
        <w:jc w:val="both"/>
        <w:rPr>
          <w:sz w:val="24"/>
          <w:szCs w:val="24"/>
        </w:rPr>
      </w:pPr>
      <w:r>
        <w:rPr>
          <w:sz w:val="24"/>
          <w:szCs w:val="24"/>
        </w:rPr>
        <w:t>Metode</w:t>
      </w:r>
      <w:r w:rsidR="005920F5">
        <w:rPr>
          <w:sz w:val="24"/>
          <w:szCs w:val="24"/>
        </w:rPr>
        <w:t xml:space="preserve"> </w:t>
      </w:r>
      <w:r>
        <w:rPr>
          <w:sz w:val="24"/>
          <w:szCs w:val="24"/>
        </w:rPr>
        <w:t>penelitian yang digunakan</w:t>
      </w:r>
      <w:r w:rsidR="005920F5">
        <w:rPr>
          <w:sz w:val="24"/>
          <w:szCs w:val="24"/>
        </w:rPr>
        <w:t xml:space="preserve"> </w:t>
      </w:r>
      <w:r>
        <w:rPr>
          <w:sz w:val="24"/>
          <w:szCs w:val="24"/>
        </w:rPr>
        <w:t>dalam</w:t>
      </w:r>
      <w:r w:rsidR="005920F5">
        <w:rPr>
          <w:sz w:val="24"/>
          <w:szCs w:val="24"/>
        </w:rPr>
        <w:t xml:space="preserve"> </w:t>
      </w:r>
      <w:r>
        <w:rPr>
          <w:sz w:val="24"/>
          <w:szCs w:val="24"/>
        </w:rPr>
        <w:t>penelitian</w:t>
      </w:r>
      <w:r w:rsidR="005920F5">
        <w:rPr>
          <w:sz w:val="24"/>
          <w:szCs w:val="24"/>
        </w:rPr>
        <w:t xml:space="preserve"> </w:t>
      </w:r>
      <w:r>
        <w:rPr>
          <w:sz w:val="24"/>
          <w:szCs w:val="24"/>
        </w:rPr>
        <w:t>ini</w:t>
      </w:r>
      <w:r w:rsidR="005920F5">
        <w:rPr>
          <w:sz w:val="24"/>
          <w:szCs w:val="24"/>
        </w:rPr>
        <w:t xml:space="preserve"> </w:t>
      </w:r>
      <w:r>
        <w:rPr>
          <w:sz w:val="24"/>
          <w:szCs w:val="24"/>
        </w:rPr>
        <w:t>adalah</w:t>
      </w:r>
      <w:r w:rsidR="005920F5">
        <w:rPr>
          <w:sz w:val="24"/>
          <w:szCs w:val="24"/>
        </w:rPr>
        <w:t xml:space="preserve"> </w:t>
      </w:r>
      <w:r>
        <w:rPr>
          <w:sz w:val="24"/>
          <w:szCs w:val="24"/>
        </w:rPr>
        <w:t>metode</w:t>
      </w:r>
      <w:r w:rsidR="005920F5">
        <w:rPr>
          <w:sz w:val="24"/>
          <w:szCs w:val="24"/>
        </w:rPr>
        <w:t xml:space="preserve"> </w:t>
      </w:r>
      <w:r>
        <w:rPr>
          <w:sz w:val="24"/>
          <w:szCs w:val="24"/>
        </w:rPr>
        <w:t>deskriptif</w:t>
      </w:r>
      <w:r w:rsidR="005920F5">
        <w:rPr>
          <w:sz w:val="24"/>
          <w:szCs w:val="24"/>
        </w:rPr>
        <w:t xml:space="preserve"> </w:t>
      </w:r>
      <w:r w:rsidR="00805520">
        <w:rPr>
          <w:sz w:val="24"/>
          <w:szCs w:val="24"/>
        </w:rPr>
        <w:t>kuantitatif</w:t>
      </w:r>
      <w:r w:rsidR="005920F5">
        <w:rPr>
          <w:sz w:val="24"/>
          <w:szCs w:val="24"/>
        </w:rPr>
        <w:t xml:space="preserve"> </w:t>
      </w:r>
      <w:r>
        <w:rPr>
          <w:sz w:val="24"/>
          <w:szCs w:val="24"/>
        </w:rPr>
        <w:t>yaitu</w:t>
      </w:r>
      <w:r w:rsidR="005920F5">
        <w:rPr>
          <w:sz w:val="24"/>
          <w:szCs w:val="24"/>
        </w:rPr>
        <w:t xml:space="preserve"> </w:t>
      </w:r>
      <w:r>
        <w:rPr>
          <w:sz w:val="24"/>
          <w:szCs w:val="24"/>
        </w:rPr>
        <w:t>dengan</w:t>
      </w:r>
      <w:r w:rsidR="005920F5">
        <w:rPr>
          <w:sz w:val="24"/>
          <w:szCs w:val="24"/>
        </w:rPr>
        <w:t xml:space="preserve"> </w:t>
      </w:r>
      <w:r>
        <w:rPr>
          <w:sz w:val="24"/>
          <w:szCs w:val="24"/>
        </w:rPr>
        <w:t>melakukan survey langsung</w:t>
      </w:r>
      <w:r w:rsidR="005920F5">
        <w:rPr>
          <w:sz w:val="24"/>
          <w:szCs w:val="24"/>
        </w:rPr>
        <w:t xml:space="preserve"> </w:t>
      </w:r>
      <w:r>
        <w:rPr>
          <w:sz w:val="24"/>
          <w:szCs w:val="24"/>
        </w:rPr>
        <w:t>kelapanga</w:t>
      </w:r>
      <w:r w:rsidR="009B72DC">
        <w:rPr>
          <w:sz w:val="24"/>
          <w:szCs w:val="24"/>
        </w:rPr>
        <w:t>n</w:t>
      </w:r>
      <w:r w:rsidR="005920F5">
        <w:rPr>
          <w:sz w:val="24"/>
          <w:szCs w:val="24"/>
        </w:rPr>
        <w:t xml:space="preserve"> </w:t>
      </w:r>
      <w:r w:rsidR="009B72DC">
        <w:rPr>
          <w:sz w:val="24"/>
          <w:szCs w:val="24"/>
        </w:rPr>
        <w:t>serta</w:t>
      </w:r>
      <w:r w:rsidR="005920F5">
        <w:rPr>
          <w:sz w:val="24"/>
          <w:szCs w:val="24"/>
        </w:rPr>
        <w:t xml:space="preserve"> </w:t>
      </w:r>
      <w:r w:rsidR="009B72DC">
        <w:rPr>
          <w:sz w:val="24"/>
          <w:szCs w:val="24"/>
        </w:rPr>
        <w:t>wawancara</w:t>
      </w:r>
      <w:r w:rsidR="005920F5">
        <w:rPr>
          <w:sz w:val="24"/>
          <w:szCs w:val="24"/>
        </w:rPr>
        <w:t xml:space="preserve"> </w:t>
      </w:r>
      <w:r w:rsidR="009B72DC">
        <w:rPr>
          <w:sz w:val="24"/>
          <w:szCs w:val="24"/>
        </w:rPr>
        <w:t>mengenai</w:t>
      </w:r>
      <w:r w:rsidR="005920F5">
        <w:rPr>
          <w:sz w:val="24"/>
          <w:szCs w:val="24"/>
        </w:rPr>
        <w:t xml:space="preserve"> </w:t>
      </w:r>
      <w:r w:rsidR="009B72DC">
        <w:rPr>
          <w:sz w:val="24"/>
          <w:szCs w:val="24"/>
        </w:rPr>
        <w:t>angka</w:t>
      </w:r>
      <w:r w:rsidR="005920F5">
        <w:rPr>
          <w:sz w:val="24"/>
          <w:szCs w:val="24"/>
        </w:rPr>
        <w:t xml:space="preserve"> </w:t>
      </w:r>
      <w:r w:rsidR="009B72DC">
        <w:rPr>
          <w:sz w:val="24"/>
          <w:szCs w:val="24"/>
        </w:rPr>
        <w:t>konsumsi ikan</w:t>
      </w:r>
      <w:r w:rsidR="005920F5">
        <w:rPr>
          <w:sz w:val="24"/>
          <w:szCs w:val="24"/>
        </w:rPr>
        <w:t xml:space="preserve"> </w:t>
      </w:r>
      <w:r w:rsidR="009B72DC">
        <w:rPr>
          <w:sz w:val="24"/>
          <w:szCs w:val="24"/>
        </w:rPr>
        <w:t>dan kebiasaan</w:t>
      </w:r>
      <w:r w:rsidR="005920F5">
        <w:rPr>
          <w:sz w:val="24"/>
          <w:szCs w:val="24"/>
        </w:rPr>
        <w:t xml:space="preserve"> </w:t>
      </w:r>
      <w:r w:rsidR="009B72DC">
        <w:rPr>
          <w:sz w:val="24"/>
          <w:szCs w:val="24"/>
        </w:rPr>
        <w:t>mengolah ikan masyarakat di desa Kuta Blang, Kecamatan</w:t>
      </w:r>
      <w:r w:rsidR="005920F5">
        <w:rPr>
          <w:sz w:val="24"/>
          <w:szCs w:val="24"/>
        </w:rPr>
        <w:t xml:space="preserve"> </w:t>
      </w:r>
      <w:r w:rsidR="009B72DC">
        <w:rPr>
          <w:sz w:val="24"/>
          <w:szCs w:val="24"/>
        </w:rPr>
        <w:t>Samadua</w:t>
      </w:r>
      <w:r w:rsidR="005920F5">
        <w:rPr>
          <w:sz w:val="24"/>
          <w:szCs w:val="24"/>
        </w:rPr>
        <w:t xml:space="preserve"> </w:t>
      </w:r>
      <w:r w:rsidR="009B72DC">
        <w:rPr>
          <w:sz w:val="24"/>
          <w:szCs w:val="24"/>
        </w:rPr>
        <w:t xml:space="preserve">Kabupaten Aceh Selatan. </w:t>
      </w:r>
    </w:p>
    <w:p w14:paraId="54A04D5C" w14:textId="77777777" w:rsidR="00E344F0" w:rsidRDefault="00E344F0" w:rsidP="00E344F0">
      <w:pPr>
        <w:spacing w:line="480" w:lineRule="auto"/>
        <w:ind w:left="102"/>
        <w:rPr>
          <w:b/>
          <w:sz w:val="24"/>
          <w:szCs w:val="24"/>
        </w:rPr>
      </w:pPr>
    </w:p>
    <w:p w14:paraId="24C4A88D" w14:textId="77777777" w:rsidR="00E344F0" w:rsidRDefault="0092222D" w:rsidP="00E344F0">
      <w:pPr>
        <w:spacing w:line="480" w:lineRule="auto"/>
        <w:ind w:left="102"/>
        <w:rPr>
          <w:sz w:val="24"/>
          <w:szCs w:val="24"/>
        </w:rPr>
      </w:pPr>
      <w:r>
        <w:rPr>
          <w:b/>
          <w:sz w:val="24"/>
          <w:szCs w:val="24"/>
        </w:rPr>
        <w:t>3</w:t>
      </w:r>
      <w:r w:rsidR="00864425">
        <w:rPr>
          <w:b/>
          <w:sz w:val="24"/>
          <w:szCs w:val="24"/>
        </w:rPr>
        <w:t xml:space="preserve">.3   </w:t>
      </w:r>
      <w:r w:rsidR="00864425">
        <w:rPr>
          <w:b/>
          <w:spacing w:val="-3"/>
          <w:sz w:val="24"/>
          <w:szCs w:val="24"/>
        </w:rPr>
        <w:t>P</w:t>
      </w:r>
      <w:r w:rsidR="00864425">
        <w:rPr>
          <w:b/>
          <w:spacing w:val="-1"/>
          <w:sz w:val="24"/>
          <w:szCs w:val="24"/>
        </w:rPr>
        <w:t>r</w:t>
      </w:r>
      <w:r w:rsidR="00864425">
        <w:rPr>
          <w:b/>
          <w:sz w:val="24"/>
          <w:szCs w:val="24"/>
        </w:rPr>
        <w:t>o</w:t>
      </w:r>
      <w:r w:rsidR="00864425">
        <w:rPr>
          <w:b/>
          <w:spacing w:val="2"/>
          <w:sz w:val="24"/>
          <w:szCs w:val="24"/>
        </w:rPr>
        <w:t>s</w:t>
      </w:r>
      <w:r w:rsidR="00864425">
        <w:rPr>
          <w:b/>
          <w:spacing w:val="-1"/>
          <w:sz w:val="24"/>
          <w:szCs w:val="24"/>
        </w:rPr>
        <w:t>e</w:t>
      </w:r>
      <w:r w:rsidR="00864425">
        <w:rPr>
          <w:b/>
          <w:spacing w:val="1"/>
          <w:sz w:val="24"/>
          <w:szCs w:val="24"/>
        </w:rPr>
        <w:t>du</w:t>
      </w:r>
      <w:r w:rsidR="00864425">
        <w:rPr>
          <w:b/>
          <w:sz w:val="24"/>
          <w:szCs w:val="24"/>
        </w:rPr>
        <w:t>r</w:t>
      </w:r>
      <w:r w:rsidR="005920F5">
        <w:rPr>
          <w:b/>
          <w:sz w:val="24"/>
          <w:szCs w:val="24"/>
        </w:rPr>
        <w:t xml:space="preserve"> </w:t>
      </w:r>
      <w:r w:rsidR="00864425">
        <w:rPr>
          <w:b/>
          <w:spacing w:val="-3"/>
          <w:sz w:val="24"/>
          <w:szCs w:val="24"/>
        </w:rPr>
        <w:t>P</w:t>
      </w:r>
      <w:r w:rsidR="00864425">
        <w:rPr>
          <w:b/>
          <w:spacing w:val="-1"/>
          <w:sz w:val="24"/>
          <w:szCs w:val="24"/>
        </w:rPr>
        <w:t>e</w:t>
      </w:r>
      <w:r w:rsidR="00864425">
        <w:rPr>
          <w:b/>
          <w:spacing w:val="1"/>
          <w:sz w:val="24"/>
          <w:szCs w:val="24"/>
        </w:rPr>
        <w:t>n</w:t>
      </w:r>
      <w:r w:rsidR="00864425">
        <w:rPr>
          <w:b/>
          <w:spacing w:val="-1"/>
          <w:sz w:val="24"/>
          <w:szCs w:val="24"/>
        </w:rPr>
        <w:t>e</w:t>
      </w:r>
      <w:r w:rsidR="00864425">
        <w:rPr>
          <w:b/>
          <w:sz w:val="24"/>
          <w:szCs w:val="24"/>
        </w:rPr>
        <w:t>l</w:t>
      </w:r>
      <w:r w:rsidR="00864425">
        <w:rPr>
          <w:b/>
          <w:spacing w:val="1"/>
          <w:sz w:val="24"/>
          <w:szCs w:val="24"/>
        </w:rPr>
        <w:t>i</w:t>
      </w:r>
      <w:r w:rsidR="00864425">
        <w:rPr>
          <w:b/>
          <w:sz w:val="24"/>
          <w:szCs w:val="24"/>
        </w:rPr>
        <w:t>tian</w:t>
      </w:r>
    </w:p>
    <w:p w14:paraId="2782F2CE" w14:textId="77777777" w:rsidR="008B7744" w:rsidRDefault="522326C5" w:rsidP="00FD27A4">
      <w:pPr>
        <w:spacing w:line="480" w:lineRule="auto"/>
        <w:ind w:firstLine="618"/>
        <w:jc w:val="both"/>
        <w:rPr>
          <w:sz w:val="24"/>
          <w:szCs w:val="24"/>
        </w:rPr>
      </w:pPr>
      <w:r w:rsidRPr="522326C5">
        <w:rPr>
          <w:sz w:val="24"/>
          <w:szCs w:val="24"/>
        </w:rPr>
        <w:t>Prosedur</w:t>
      </w:r>
      <w:r w:rsidR="005920F5">
        <w:rPr>
          <w:sz w:val="24"/>
          <w:szCs w:val="24"/>
        </w:rPr>
        <w:t xml:space="preserve"> </w:t>
      </w:r>
      <w:r w:rsidRPr="522326C5">
        <w:rPr>
          <w:sz w:val="24"/>
          <w:szCs w:val="24"/>
        </w:rPr>
        <w:t>penelitian yang digunakan</w:t>
      </w:r>
      <w:r w:rsidR="005920F5">
        <w:rPr>
          <w:sz w:val="24"/>
          <w:szCs w:val="24"/>
        </w:rPr>
        <w:t xml:space="preserve"> </w:t>
      </w:r>
      <w:r w:rsidRPr="522326C5">
        <w:rPr>
          <w:sz w:val="24"/>
          <w:szCs w:val="24"/>
        </w:rPr>
        <w:t>untuk</w:t>
      </w:r>
      <w:r w:rsidR="005920F5">
        <w:rPr>
          <w:sz w:val="24"/>
          <w:szCs w:val="24"/>
        </w:rPr>
        <w:t xml:space="preserve"> </w:t>
      </w:r>
      <w:r w:rsidRPr="522326C5">
        <w:rPr>
          <w:sz w:val="24"/>
          <w:szCs w:val="24"/>
        </w:rPr>
        <w:t>mengetahui</w:t>
      </w:r>
      <w:r w:rsidR="005920F5">
        <w:rPr>
          <w:sz w:val="24"/>
          <w:szCs w:val="24"/>
        </w:rPr>
        <w:t xml:space="preserve"> </w:t>
      </w:r>
      <w:r w:rsidRPr="522326C5">
        <w:rPr>
          <w:sz w:val="24"/>
          <w:szCs w:val="24"/>
        </w:rPr>
        <w:t>hubungan</w:t>
      </w:r>
      <w:r w:rsidR="005920F5">
        <w:rPr>
          <w:sz w:val="24"/>
          <w:szCs w:val="24"/>
        </w:rPr>
        <w:t xml:space="preserve"> </w:t>
      </w:r>
      <w:r w:rsidRPr="522326C5">
        <w:rPr>
          <w:sz w:val="24"/>
          <w:szCs w:val="24"/>
        </w:rPr>
        <w:t>antara</w:t>
      </w:r>
      <w:r w:rsidR="005920F5">
        <w:rPr>
          <w:sz w:val="24"/>
          <w:szCs w:val="24"/>
        </w:rPr>
        <w:t xml:space="preserve"> </w:t>
      </w:r>
      <w:r w:rsidRPr="522326C5">
        <w:rPr>
          <w:sz w:val="24"/>
          <w:szCs w:val="24"/>
        </w:rPr>
        <w:t>angka</w:t>
      </w:r>
      <w:r w:rsidR="005920F5">
        <w:rPr>
          <w:sz w:val="24"/>
          <w:szCs w:val="24"/>
        </w:rPr>
        <w:t xml:space="preserve"> </w:t>
      </w:r>
      <w:r w:rsidRPr="522326C5">
        <w:rPr>
          <w:sz w:val="24"/>
          <w:szCs w:val="24"/>
        </w:rPr>
        <w:t>konsumsi ikan, cara</w:t>
      </w:r>
      <w:r w:rsidR="005920F5">
        <w:rPr>
          <w:sz w:val="24"/>
          <w:szCs w:val="24"/>
        </w:rPr>
        <w:t xml:space="preserve"> </w:t>
      </w:r>
      <w:r w:rsidRPr="522326C5">
        <w:rPr>
          <w:sz w:val="24"/>
          <w:szCs w:val="24"/>
        </w:rPr>
        <w:t>pengolahan ikan dan prevalensi</w:t>
      </w:r>
      <w:r w:rsidR="005920F5">
        <w:rPr>
          <w:sz w:val="24"/>
          <w:szCs w:val="24"/>
        </w:rPr>
        <w:t xml:space="preserve"> </w:t>
      </w:r>
      <w:r w:rsidRPr="522326C5">
        <w:rPr>
          <w:i/>
          <w:iCs/>
          <w:sz w:val="24"/>
          <w:szCs w:val="24"/>
        </w:rPr>
        <w:t>stunting</w:t>
      </w:r>
      <w:r w:rsidR="005920F5">
        <w:rPr>
          <w:sz w:val="24"/>
          <w:szCs w:val="24"/>
        </w:rPr>
        <w:t xml:space="preserve"> di Desa Kuta Blang, K</w:t>
      </w:r>
      <w:r w:rsidRPr="522326C5">
        <w:rPr>
          <w:sz w:val="24"/>
          <w:szCs w:val="24"/>
        </w:rPr>
        <w:t>ecamatan</w:t>
      </w:r>
      <w:r w:rsidR="005920F5">
        <w:rPr>
          <w:sz w:val="24"/>
          <w:szCs w:val="24"/>
        </w:rPr>
        <w:t xml:space="preserve"> </w:t>
      </w:r>
      <w:r w:rsidRPr="522326C5">
        <w:rPr>
          <w:sz w:val="24"/>
          <w:szCs w:val="24"/>
        </w:rPr>
        <w:t>Samadua, Kabupaten Aceh Selatan dengan</w:t>
      </w:r>
      <w:r w:rsidR="005920F5">
        <w:rPr>
          <w:sz w:val="24"/>
          <w:szCs w:val="24"/>
        </w:rPr>
        <w:t xml:space="preserve"> </w:t>
      </w:r>
      <w:r w:rsidRPr="522326C5">
        <w:rPr>
          <w:sz w:val="24"/>
          <w:szCs w:val="24"/>
        </w:rPr>
        <w:t>tahapan:</w:t>
      </w:r>
    </w:p>
    <w:p w14:paraId="65A98A8C" w14:textId="73903E83" w:rsidR="008B7744" w:rsidRPr="004B1589" w:rsidRDefault="1EC62D43" w:rsidP="522326C5">
      <w:pPr>
        <w:pStyle w:val="NoSpacing"/>
        <w:numPr>
          <w:ilvl w:val="0"/>
          <w:numId w:val="32"/>
        </w:numPr>
        <w:spacing w:line="480" w:lineRule="auto"/>
        <w:jc w:val="both"/>
        <w:rPr>
          <w:rFonts w:asciiTheme="minorHAnsi" w:hAnsiTheme="minorHAnsi" w:cstheme="minorBidi"/>
          <w:sz w:val="18"/>
          <w:szCs w:val="18"/>
        </w:rPr>
      </w:pPr>
      <w:r>
        <w:t xml:space="preserve">Pengumpulan data: </w:t>
      </w:r>
      <w:r w:rsidR="005920F5">
        <w:t>da</w:t>
      </w:r>
      <w:r>
        <w:t>ta primer yang diperoleh</w:t>
      </w:r>
      <w:r w:rsidR="005920F5">
        <w:t xml:space="preserve"> </w:t>
      </w:r>
      <w:r>
        <w:t>adalah</w:t>
      </w:r>
      <w:r w:rsidR="005920F5">
        <w:t xml:space="preserve"> </w:t>
      </w:r>
      <w:r w:rsidR="008F48B1">
        <w:t>wawancara.</w:t>
      </w:r>
      <w:r>
        <w:t xml:space="preserve"> </w:t>
      </w:r>
      <w:r w:rsidR="005920F5">
        <w:t>Melalui wawancara data primer yang didapatkan adalah data angka konsumsi ikan dan cara pengolahan ikan masayarakat Desa Kuta Blang. Respoden</w:t>
      </w:r>
      <w:r>
        <w:t xml:space="preserve"> terdiri</w:t>
      </w:r>
      <w:r w:rsidR="005920F5">
        <w:t xml:space="preserve"> </w:t>
      </w:r>
      <w:r>
        <w:t>dari</w:t>
      </w:r>
      <w:r w:rsidR="005920F5">
        <w:t xml:space="preserve"> </w:t>
      </w:r>
      <w:r>
        <w:t>dua</w:t>
      </w:r>
      <w:r w:rsidR="005920F5">
        <w:t xml:space="preserve"> </w:t>
      </w:r>
      <w:r>
        <w:t>golongan, yaitu</w:t>
      </w:r>
      <w:r w:rsidR="005920F5">
        <w:t xml:space="preserve"> </w:t>
      </w:r>
      <w:r>
        <w:t>keluarga</w:t>
      </w:r>
      <w:r w:rsidR="005920F5">
        <w:t xml:space="preserve"> </w:t>
      </w:r>
      <w:r>
        <w:t xml:space="preserve">dengan status </w:t>
      </w:r>
      <w:r w:rsidRPr="1EC62D43">
        <w:rPr>
          <w:i/>
          <w:iCs/>
        </w:rPr>
        <w:t>stunting</w:t>
      </w:r>
      <w:r>
        <w:t xml:space="preserve"> dan tidak</w:t>
      </w:r>
      <w:r w:rsidR="005920F5">
        <w:t xml:space="preserve"> </w:t>
      </w:r>
      <w:r w:rsidRPr="1EC62D43">
        <w:rPr>
          <w:i/>
          <w:iCs/>
        </w:rPr>
        <w:t>stunting</w:t>
      </w:r>
      <w:r>
        <w:t>. Hal yang ditanyakan pada saat</w:t>
      </w:r>
      <w:r w:rsidR="005920F5">
        <w:t xml:space="preserve"> </w:t>
      </w:r>
      <w:r>
        <w:t>wawancara</w:t>
      </w:r>
      <w:r w:rsidR="005920F5">
        <w:t xml:space="preserve"> </w:t>
      </w:r>
      <w:r>
        <w:t>adalah</w:t>
      </w:r>
      <w:r w:rsidR="005920F5">
        <w:t xml:space="preserve"> </w:t>
      </w:r>
      <w:r>
        <w:t>jumlah (frekuensi) ikan, dan cara</w:t>
      </w:r>
      <w:r w:rsidR="005920F5">
        <w:t xml:space="preserve"> </w:t>
      </w:r>
      <w:r>
        <w:t>mengolah ikan. Tujuan</w:t>
      </w:r>
      <w:r w:rsidR="005920F5">
        <w:t xml:space="preserve"> </w:t>
      </w:r>
      <w:r>
        <w:t>dari</w:t>
      </w:r>
      <w:r w:rsidR="005920F5">
        <w:t xml:space="preserve"> </w:t>
      </w:r>
      <w:r>
        <w:t>wawancara</w:t>
      </w:r>
      <w:r w:rsidR="005920F5">
        <w:t xml:space="preserve"> </w:t>
      </w:r>
      <w:r>
        <w:t>adalah</w:t>
      </w:r>
      <w:r w:rsidR="005920F5">
        <w:t xml:space="preserve"> </w:t>
      </w:r>
      <w:r>
        <w:t>untuk</w:t>
      </w:r>
      <w:r w:rsidR="005920F5">
        <w:t xml:space="preserve"> </w:t>
      </w:r>
      <w:r>
        <w:t>megumpulkan</w:t>
      </w:r>
      <w:r w:rsidR="005920F5">
        <w:t xml:space="preserve"> </w:t>
      </w:r>
      <w:r>
        <w:t>tanggapan</w:t>
      </w:r>
      <w:r w:rsidR="005920F5">
        <w:t xml:space="preserve"> </w:t>
      </w:r>
      <w:r>
        <w:t>mendalam</w:t>
      </w:r>
      <w:r w:rsidR="005920F5">
        <w:t xml:space="preserve"> </w:t>
      </w:r>
      <w:r>
        <w:t>dari</w:t>
      </w:r>
      <w:r w:rsidR="005920F5">
        <w:t xml:space="preserve"> </w:t>
      </w:r>
      <w:r>
        <w:t>responden yang diwawancarai.</w:t>
      </w:r>
      <w:r w:rsidR="008F48B1">
        <w:t xml:space="preserve"> </w:t>
      </w:r>
      <w:r>
        <w:lastRenderedPageBreak/>
        <w:t>Data</w:t>
      </w:r>
      <w:r w:rsidR="005920F5">
        <w:t xml:space="preserve"> </w:t>
      </w:r>
      <w:r>
        <w:t>sekunder</w:t>
      </w:r>
      <w:r w:rsidR="005920F5">
        <w:t xml:space="preserve"> </w:t>
      </w:r>
      <w:r>
        <w:t>dalam</w:t>
      </w:r>
      <w:r w:rsidR="005920F5">
        <w:t xml:space="preserve"> </w:t>
      </w:r>
      <w:r>
        <w:t>penelitian</w:t>
      </w:r>
      <w:r w:rsidR="005920F5">
        <w:t xml:space="preserve"> </w:t>
      </w:r>
      <w:r>
        <w:t>ini</w:t>
      </w:r>
      <w:r w:rsidR="005920F5">
        <w:t xml:space="preserve"> </w:t>
      </w:r>
      <w:r>
        <w:t>adalah data prevalensi stunting di Desa Kuta Blang, Kecamatan</w:t>
      </w:r>
      <w:r w:rsidR="005920F5">
        <w:t xml:space="preserve"> </w:t>
      </w:r>
      <w:r>
        <w:t>Samadua</w:t>
      </w:r>
      <w:r w:rsidR="005920F5">
        <w:t xml:space="preserve"> </w:t>
      </w:r>
      <w:r>
        <w:t>Kabupaten Aceh Selatan yang diperoleh</w:t>
      </w:r>
      <w:r w:rsidR="005920F5">
        <w:t xml:space="preserve"> </w:t>
      </w:r>
      <w:r>
        <w:t>dari Dinas kesehatan</w:t>
      </w:r>
      <w:r w:rsidR="005920F5">
        <w:t xml:space="preserve"> </w:t>
      </w:r>
      <w:r>
        <w:t>Kabupaten Aceh Selatan, literatur, artikel</w:t>
      </w:r>
      <w:r w:rsidR="005920F5">
        <w:t xml:space="preserve"> </w:t>
      </w:r>
      <w:r>
        <w:t>ilmiah</w:t>
      </w:r>
      <w:r w:rsidR="005920F5">
        <w:t xml:space="preserve"> </w:t>
      </w:r>
      <w:r>
        <w:t>serta</w:t>
      </w:r>
      <w:r w:rsidR="005920F5">
        <w:t xml:space="preserve"> </w:t>
      </w:r>
      <w:r>
        <w:t>sumber internet yang terpercaya dan berkaitan</w:t>
      </w:r>
      <w:r w:rsidR="005920F5">
        <w:t xml:space="preserve"> </w:t>
      </w:r>
      <w:r>
        <w:t>dengan</w:t>
      </w:r>
      <w:r w:rsidR="005920F5">
        <w:t xml:space="preserve"> </w:t>
      </w:r>
      <w:r>
        <w:t>penelitian.</w:t>
      </w:r>
    </w:p>
    <w:p w14:paraId="3435022A" w14:textId="77777777" w:rsidR="008B7744" w:rsidRPr="008B7744" w:rsidRDefault="008B7744" w:rsidP="00370A30">
      <w:pPr>
        <w:tabs>
          <w:tab w:val="left" w:pos="3060"/>
        </w:tabs>
        <w:spacing w:before="11" w:line="480" w:lineRule="auto"/>
        <w:rPr>
          <w:sz w:val="24"/>
          <w:szCs w:val="24"/>
        </w:rPr>
      </w:pPr>
    </w:p>
    <w:p w14:paraId="70A0CEE9" w14:textId="7D8268BB" w:rsidR="004B1589" w:rsidRDefault="008B7744" w:rsidP="004002B4">
      <w:pPr>
        <w:pStyle w:val="NoSpacing"/>
        <w:numPr>
          <w:ilvl w:val="0"/>
          <w:numId w:val="32"/>
        </w:numPr>
        <w:spacing w:line="480" w:lineRule="auto"/>
        <w:jc w:val="both"/>
      </w:pPr>
      <w:r w:rsidRPr="004B1589">
        <w:rPr>
          <w:spacing w:val="1"/>
        </w:rPr>
        <w:t>Penentuan</w:t>
      </w:r>
      <w:r w:rsidR="005920F5">
        <w:rPr>
          <w:spacing w:val="1"/>
        </w:rPr>
        <w:t xml:space="preserve"> </w:t>
      </w:r>
      <w:r w:rsidRPr="004B1589">
        <w:rPr>
          <w:spacing w:val="1"/>
        </w:rPr>
        <w:t>sampel</w:t>
      </w:r>
      <w:r w:rsidR="005920F5">
        <w:rPr>
          <w:spacing w:val="1"/>
        </w:rPr>
        <w:t xml:space="preserve">: </w:t>
      </w:r>
      <w:r w:rsidR="006A7295" w:rsidRPr="004B1589">
        <w:rPr>
          <w:spacing w:val="1"/>
        </w:rPr>
        <w:t>Penentuan</w:t>
      </w:r>
      <w:r w:rsidR="005920F5">
        <w:rPr>
          <w:spacing w:val="1"/>
        </w:rPr>
        <w:t xml:space="preserve"> </w:t>
      </w:r>
      <w:r w:rsidR="006A7295" w:rsidRPr="004B1589">
        <w:rPr>
          <w:spacing w:val="1"/>
        </w:rPr>
        <w:t>sampel pada penelitian</w:t>
      </w:r>
      <w:r w:rsidR="005920F5">
        <w:rPr>
          <w:spacing w:val="1"/>
        </w:rPr>
        <w:t xml:space="preserve"> </w:t>
      </w:r>
      <w:r w:rsidR="006A7295" w:rsidRPr="004B1589">
        <w:rPr>
          <w:spacing w:val="1"/>
        </w:rPr>
        <w:t>ini</w:t>
      </w:r>
      <w:r w:rsidR="005920F5">
        <w:rPr>
          <w:spacing w:val="1"/>
        </w:rPr>
        <w:t xml:space="preserve"> </w:t>
      </w:r>
      <w:r w:rsidR="006A7295" w:rsidRPr="004B1589">
        <w:rPr>
          <w:spacing w:val="1"/>
        </w:rPr>
        <w:t>yaitu</w:t>
      </w:r>
      <w:r w:rsidR="005920F5">
        <w:rPr>
          <w:spacing w:val="1"/>
        </w:rPr>
        <w:t xml:space="preserve"> </w:t>
      </w:r>
      <w:r w:rsidR="006A7295" w:rsidRPr="004B1589">
        <w:rPr>
          <w:spacing w:val="1"/>
        </w:rPr>
        <w:t>dengan</w:t>
      </w:r>
      <w:r w:rsidR="005920F5">
        <w:rPr>
          <w:spacing w:val="1"/>
        </w:rPr>
        <w:t xml:space="preserve"> </w:t>
      </w:r>
      <w:r w:rsidR="006A7295" w:rsidRPr="004B1589">
        <w:rPr>
          <w:spacing w:val="1"/>
        </w:rPr>
        <w:t>teknik</w:t>
      </w:r>
      <w:r w:rsidR="005920F5">
        <w:rPr>
          <w:spacing w:val="1"/>
        </w:rPr>
        <w:t xml:space="preserve"> </w:t>
      </w:r>
      <w:r w:rsidR="006A7295" w:rsidRPr="1EC62D43">
        <w:rPr>
          <w:i/>
          <w:iCs/>
          <w:spacing w:val="1"/>
        </w:rPr>
        <w:t xml:space="preserve">purposive sampling </w:t>
      </w:r>
      <w:r w:rsidR="006A7295" w:rsidRPr="004B1589">
        <w:rPr>
          <w:spacing w:val="1"/>
        </w:rPr>
        <w:t>yaitu</w:t>
      </w:r>
      <w:r w:rsidR="005920F5">
        <w:rPr>
          <w:spacing w:val="1"/>
        </w:rPr>
        <w:t xml:space="preserve"> </w:t>
      </w:r>
      <w:r w:rsidR="006A7295" w:rsidRPr="004B1589">
        <w:rPr>
          <w:spacing w:val="1"/>
        </w:rPr>
        <w:t>teknik</w:t>
      </w:r>
      <w:r w:rsidR="005920F5">
        <w:rPr>
          <w:spacing w:val="1"/>
        </w:rPr>
        <w:t xml:space="preserve"> </w:t>
      </w:r>
      <w:r w:rsidR="006A7295" w:rsidRPr="004B1589">
        <w:rPr>
          <w:spacing w:val="1"/>
        </w:rPr>
        <w:t>pengambilan data dengan</w:t>
      </w:r>
      <w:r w:rsidR="005920F5">
        <w:rPr>
          <w:spacing w:val="1"/>
        </w:rPr>
        <w:t xml:space="preserve"> </w:t>
      </w:r>
      <w:r w:rsidR="006A7295" w:rsidRPr="004B1589">
        <w:rPr>
          <w:spacing w:val="1"/>
        </w:rPr>
        <w:t>pertimbangan</w:t>
      </w:r>
      <w:r w:rsidR="005920F5">
        <w:rPr>
          <w:spacing w:val="1"/>
        </w:rPr>
        <w:t xml:space="preserve"> </w:t>
      </w:r>
      <w:r w:rsidR="006A7295" w:rsidRPr="004B1589">
        <w:rPr>
          <w:spacing w:val="1"/>
        </w:rPr>
        <w:t>tertentu. Kriteria yang digunakan</w:t>
      </w:r>
      <w:r w:rsidR="005920F5">
        <w:rPr>
          <w:spacing w:val="1"/>
        </w:rPr>
        <w:t xml:space="preserve"> </w:t>
      </w:r>
      <w:r w:rsidR="006A7295" w:rsidRPr="004B1589">
        <w:rPr>
          <w:spacing w:val="1"/>
        </w:rPr>
        <w:t>dalam</w:t>
      </w:r>
      <w:r w:rsidR="005920F5">
        <w:rPr>
          <w:spacing w:val="1"/>
        </w:rPr>
        <w:t xml:space="preserve"> </w:t>
      </w:r>
      <w:r w:rsidR="006A7295" w:rsidRPr="004B1589">
        <w:rPr>
          <w:spacing w:val="1"/>
        </w:rPr>
        <w:t>penelitian</w:t>
      </w:r>
      <w:r w:rsidR="005920F5">
        <w:rPr>
          <w:spacing w:val="1"/>
        </w:rPr>
        <w:t xml:space="preserve"> </w:t>
      </w:r>
      <w:r w:rsidR="006A7295" w:rsidRPr="004B1589">
        <w:rPr>
          <w:spacing w:val="1"/>
        </w:rPr>
        <w:t>ini</w:t>
      </w:r>
      <w:r w:rsidR="005920F5">
        <w:rPr>
          <w:spacing w:val="1"/>
        </w:rPr>
        <w:t xml:space="preserve"> </w:t>
      </w:r>
      <w:r w:rsidR="006A7295" w:rsidRPr="004B1589">
        <w:rPr>
          <w:spacing w:val="1"/>
        </w:rPr>
        <w:t>yaitu</w:t>
      </w:r>
      <w:r w:rsidR="005920F5">
        <w:rPr>
          <w:spacing w:val="1"/>
        </w:rPr>
        <w:t xml:space="preserve"> </w:t>
      </w:r>
      <w:r w:rsidR="006A7295" w:rsidRPr="004B1589">
        <w:rPr>
          <w:spacing w:val="1"/>
        </w:rPr>
        <w:t>keluarga</w:t>
      </w:r>
      <w:r w:rsidR="005920F5">
        <w:rPr>
          <w:spacing w:val="1"/>
        </w:rPr>
        <w:t xml:space="preserve"> </w:t>
      </w:r>
      <w:r w:rsidR="006A7295" w:rsidRPr="004B1589">
        <w:rPr>
          <w:spacing w:val="1"/>
        </w:rPr>
        <w:t>berkasus</w:t>
      </w:r>
      <w:r w:rsidR="005920F5">
        <w:rPr>
          <w:spacing w:val="1"/>
        </w:rPr>
        <w:t xml:space="preserve"> </w:t>
      </w:r>
      <w:r w:rsidR="006A7295" w:rsidRPr="1EC62D43">
        <w:rPr>
          <w:i/>
          <w:iCs/>
          <w:spacing w:val="1"/>
        </w:rPr>
        <w:t xml:space="preserve">stunting </w:t>
      </w:r>
      <w:r w:rsidR="006A7295" w:rsidRPr="004B1589">
        <w:rPr>
          <w:spacing w:val="1"/>
        </w:rPr>
        <w:t>dan keluarga</w:t>
      </w:r>
      <w:r w:rsidR="005920F5">
        <w:rPr>
          <w:spacing w:val="1"/>
        </w:rPr>
        <w:t xml:space="preserve"> </w:t>
      </w:r>
      <w:r w:rsidR="006A7295" w:rsidRPr="004B1589">
        <w:rPr>
          <w:spacing w:val="1"/>
        </w:rPr>
        <w:t>tidak</w:t>
      </w:r>
      <w:r w:rsidR="005920F5">
        <w:rPr>
          <w:spacing w:val="1"/>
        </w:rPr>
        <w:t xml:space="preserve"> </w:t>
      </w:r>
      <w:r w:rsidR="006A7295" w:rsidRPr="004B1589">
        <w:rPr>
          <w:spacing w:val="1"/>
        </w:rPr>
        <w:t>berkasus</w:t>
      </w:r>
      <w:r w:rsidR="005920F5">
        <w:rPr>
          <w:spacing w:val="1"/>
        </w:rPr>
        <w:t xml:space="preserve"> </w:t>
      </w:r>
      <w:r w:rsidR="006A7295" w:rsidRPr="1EC62D43">
        <w:rPr>
          <w:i/>
          <w:iCs/>
          <w:spacing w:val="1"/>
        </w:rPr>
        <w:t>stunting</w:t>
      </w:r>
      <w:r w:rsidR="006A7295" w:rsidRPr="004B1589">
        <w:rPr>
          <w:spacing w:val="1"/>
        </w:rPr>
        <w:t xml:space="preserve">. </w:t>
      </w:r>
      <w:r w:rsidR="004B1589" w:rsidRPr="004B1589">
        <w:t>Populasi</w:t>
      </w:r>
      <w:r w:rsidR="005920F5">
        <w:t xml:space="preserve"> </w:t>
      </w:r>
      <w:r w:rsidR="004B1589" w:rsidRPr="004B1589">
        <w:t>dalam</w:t>
      </w:r>
      <w:r w:rsidR="005920F5">
        <w:t xml:space="preserve"> </w:t>
      </w:r>
      <w:r w:rsidR="004B1589" w:rsidRPr="004B1589">
        <w:t>penelitian</w:t>
      </w:r>
      <w:r w:rsidR="005920F5">
        <w:t xml:space="preserve"> </w:t>
      </w:r>
      <w:r w:rsidR="004B1589" w:rsidRPr="004B1589">
        <w:t>ini</w:t>
      </w:r>
      <w:r w:rsidR="005920F5">
        <w:t xml:space="preserve"> </w:t>
      </w:r>
      <w:r w:rsidR="004B1589" w:rsidRPr="004B1589">
        <w:t>adalah</w:t>
      </w:r>
      <w:r w:rsidR="005920F5">
        <w:t xml:space="preserve"> </w:t>
      </w:r>
      <w:r w:rsidR="004B1589" w:rsidRPr="004B1589">
        <w:t>masyarakat</w:t>
      </w:r>
      <w:r w:rsidR="005920F5">
        <w:t xml:space="preserve"> Desa Kuta B</w:t>
      </w:r>
      <w:r w:rsidR="004B1589" w:rsidRPr="004B1589">
        <w:t>lang</w:t>
      </w:r>
      <w:r w:rsidR="005920F5">
        <w:t xml:space="preserve"> </w:t>
      </w:r>
      <w:r w:rsidR="004B1589" w:rsidRPr="004B1589">
        <w:t>Kecamatan</w:t>
      </w:r>
      <w:r w:rsidR="005920F5">
        <w:t xml:space="preserve"> </w:t>
      </w:r>
      <w:r w:rsidR="004B1589" w:rsidRPr="004B1589">
        <w:t>Samadua</w:t>
      </w:r>
      <w:r w:rsidR="005920F5">
        <w:t xml:space="preserve"> </w:t>
      </w:r>
      <w:r w:rsidR="004B1589" w:rsidRPr="004B1589">
        <w:t>Kabupaten Aceh Selatan yang berjumlah 397 KK (Kartu</w:t>
      </w:r>
      <w:r w:rsidR="005920F5">
        <w:t xml:space="preserve"> </w:t>
      </w:r>
      <w:r w:rsidR="004B1589" w:rsidRPr="004B1589">
        <w:t>Keluarga). Pemilihan</w:t>
      </w:r>
      <w:r w:rsidR="005920F5">
        <w:t xml:space="preserve"> </w:t>
      </w:r>
      <w:r w:rsidR="004B1589" w:rsidRPr="004B1589">
        <w:t>sampel</w:t>
      </w:r>
      <w:r w:rsidR="005920F5">
        <w:t xml:space="preserve"> </w:t>
      </w:r>
      <w:r w:rsidR="004B1589" w:rsidRPr="004B1589">
        <w:t>populasi</w:t>
      </w:r>
      <w:r w:rsidR="005920F5">
        <w:t xml:space="preserve"> </w:t>
      </w:r>
      <w:r w:rsidR="004B1589" w:rsidRPr="004B1589">
        <w:t>menggunkan</w:t>
      </w:r>
      <w:r w:rsidR="005920F5">
        <w:t xml:space="preserve"> </w:t>
      </w:r>
      <w:r w:rsidR="004B1589" w:rsidRPr="004B1589">
        <w:t>teknik</w:t>
      </w:r>
      <w:r w:rsidR="005920F5">
        <w:t xml:space="preserve"> </w:t>
      </w:r>
      <w:r w:rsidR="004B1589" w:rsidRPr="004B1589">
        <w:t>slovin yang mengacu</w:t>
      </w:r>
      <w:r w:rsidR="005920F5">
        <w:t xml:space="preserve"> </w:t>
      </w:r>
      <w:r w:rsidR="004B1589" w:rsidRPr="004B1589">
        <w:t>penelitian</w:t>
      </w:r>
      <w:r w:rsidR="005920F5">
        <w:t xml:space="preserve"> </w:t>
      </w:r>
      <w:r w:rsidR="00FD1CC3">
        <w:t>Supryanto</w:t>
      </w:r>
      <w:r w:rsidR="00734383">
        <w:t>, W dan Iswandiri, R</w:t>
      </w:r>
      <w:r w:rsidR="00FD1CC3">
        <w:t xml:space="preserve"> (201</w:t>
      </w:r>
      <w:r w:rsidR="004B1589" w:rsidRPr="004B1589">
        <w:t>7) dengan</w:t>
      </w:r>
      <w:r w:rsidR="005920F5">
        <w:t xml:space="preserve"> </w:t>
      </w:r>
      <w:r w:rsidR="004B1589" w:rsidRPr="004B1589">
        <w:t>persamaan</w:t>
      </w:r>
      <w:r w:rsidR="005920F5">
        <w:t xml:space="preserve"> </w:t>
      </w:r>
      <w:r w:rsidR="004B1589" w:rsidRPr="004B1589">
        <w:t>sebagai</w:t>
      </w:r>
      <w:r w:rsidR="005920F5">
        <w:t xml:space="preserve"> </w:t>
      </w:r>
      <w:r w:rsidR="004B1589" w:rsidRPr="004B1589">
        <w:t>berikut</w:t>
      </w:r>
      <w:r w:rsidR="000914DF">
        <w:t>:</w:t>
      </w:r>
    </w:p>
    <w:p w14:paraId="642EAFB0" w14:textId="77777777" w:rsidR="00BE26D5" w:rsidRDefault="00BE26D5" w:rsidP="00370A30">
      <w:pPr>
        <w:pStyle w:val="NoSpacing"/>
        <w:spacing w:line="480" w:lineRule="auto"/>
        <w:ind w:left="1440"/>
        <w:jc w:val="both"/>
      </w:pPr>
      <w:r>
        <w:t>n = N / (1 + N. (e)</w:t>
      </w:r>
      <w:r w:rsidRPr="004B1589">
        <w:rPr>
          <w:vertAlign w:val="superscript"/>
        </w:rPr>
        <w:t>2</w:t>
      </w:r>
      <w:r>
        <w:t>)</w:t>
      </w:r>
    </w:p>
    <w:p w14:paraId="6E16D444" w14:textId="77777777" w:rsidR="00BE26D5" w:rsidRDefault="1EC62D43" w:rsidP="00370A30">
      <w:pPr>
        <w:pStyle w:val="NoSpacing"/>
        <w:spacing w:line="480" w:lineRule="auto"/>
        <w:ind w:left="1440"/>
        <w:jc w:val="both"/>
      </w:pPr>
      <w:r>
        <w:t>keterangan:</w:t>
      </w:r>
    </w:p>
    <w:p w14:paraId="7CDA3307" w14:textId="77777777" w:rsidR="00BE26D5" w:rsidRDefault="00BE26D5" w:rsidP="00370A30">
      <w:pPr>
        <w:pStyle w:val="NoSpacing"/>
        <w:spacing w:line="480" w:lineRule="auto"/>
        <w:ind w:left="1440"/>
        <w:jc w:val="both"/>
      </w:pPr>
      <w:r>
        <w:t>n = jumlah</w:t>
      </w:r>
      <w:r w:rsidR="005920F5">
        <w:t xml:space="preserve"> </w:t>
      </w:r>
      <w:r>
        <w:t>sampel</w:t>
      </w:r>
    </w:p>
    <w:p w14:paraId="59E49D56" w14:textId="77777777" w:rsidR="00BE26D5" w:rsidRDefault="00BE26D5" w:rsidP="00370A30">
      <w:pPr>
        <w:pStyle w:val="NoSpacing"/>
        <w:spacing w:line="480" w:lineRule="auto"/>
        <w:ind w:left="1440"/>
        <w:jc w:val="both"/>
      </w:pPr>
      <w:r>
        <w:t>N = jumlah</w:t>
      </w:r>
      <w:r w:rsidR="005920F5">
        <w:t xml:space="preserve"> </w:t>
      </w:r>
      <w:r>
        <w:t>populasi</w:t>
      </w:r>
    </w:p>
    <w:p w14:paraId="3274C795" w14:textId="77777777" w:rsidR="00BE26D5" w:rsidRDefault="00BE26D5" w:rsidP="00370A30">
      <w:pPr>
        <w:pStyle w:val="NoSpacing"/>
        <w:spacing w:line="480" w:lineRule="auto"/>
        <w:ind w:left="1440"/>
        <w:jc w:val="both"/>
      </w:pPr>
      <w:r>
        <w:t>e = batas</w:t>
      </w:r>
      <w:r w:rsidR="005920F5">
        <w:t xml:space="preserve"> </w:t>
      </w:r>
      <w:r>
        <w:t>toleransi</w:t>
      </w:r>
      <w:r w:rsidR="005920F5">
        <w:t xml:space="preserve"> </w:t>
      </w:r>
      <w:r>
        <w:t>kesalahan 0,01 %</w:t>
      </w:r>
    </w:p>
    <w:p w14:paraId="451962B7" w14:textId="77777777" w:rsidR="004B1589" w:rsidRPr="004B1589" w:rsidRDefault="1EC62D43" w:rsidP="004002B4">
      <w:pPr>
        <w:pStyle w:val="NoSpacing"/>
        <w:spacing w:line="480" w:lineRule="auto"/>
        <w:ind w:left="851" w:firstLine="425"/>
        <w:jc w:val="both"/>
        <w:rPr>
          <w:color w:val="000000"/>
        </w:rPr>
      </w:pPr>
      <w:r w:rsidRPr="1EC62D43">
        <w:rPr>
          <w:color w:val="000000" w:themeColor="text1"/>
        </w:rPr>
        <w:t>Berdasarkan</w:t>
      </w:r>
      <w:r w:rsidR="005920F5">
        <w:rPr>
          <w:color w:val="000000" w:themeColor="text1"/>
        </w:rPr>
        <w:t xml:space="preserve"> </w:t>
      </w:r>
      <w:r w:rsidRPr="1EC62D43">
        <w:rPr>
          <w:color w:val="000000" w:themeColor="text1"/>
        </w:rPr>
        <w:t>persamaan di atas</w:t>
      </w:r>
      <w:r w:rsidR="005920F5">
        <w:rPr>
          <w:color w:val="000000" w:themeColor="text1"/>
        </w:rPr>
        <w:t xml:space="preserve"> </w:t>
      </w:r>
      <w:r w:rsidRPr="1EC62D43">
        <w:rPr>
          <w:color w:val="000000" w:themeColor="text1"/>
        </w:rPr>
        <w:t>diperoleh</w:t>
      </w:r>
      <w:r w:rsidR="005920F5">
        <w:rPr>
          <w:color w:val="000000" w:themeColor="text1"/>
        </w:rPr>
        <w:t xml:space="preserve"> </w:t>
      </w:r>
      <w:r w:rsidRPr="1EC62D43">
        <w:rPr>
          <w:color w:val="000000" w:themeColor="text1"/>
        </w:rPr>
        <w:t>sampel</w:t>
      </w:r>
      <w:r w:rsidR="005920F5">
        <w:rPr>
          <w:color w:val="000000" w:themeColor="text1"/>
        </w:rPr>
        <w:t xml:space="preserve"> </w:t>
      </w:r>
      <w:r w:rsidRPr="1EC62D43">
        <w:rPr>
          <w:color w:val="000000" w:themeColor="text1"/>
        </w:rPr>
        <w:t>sebanyak 117 KK dengan</w:t>
      </w:r>
      <w:r w:rsidR="005920F5">
        <w:rPr>
          <w:color w:val="000000" w:themeColor="text1"/>
        </w:rPr>
        <w:t xml:space="preserve"> </w:t>
      </w:r>
      <w:r w:rsidRPr="1EC62D43">
        <w:rPr>
          <w:color w:val="000000" w:themeColor="text1"/>
        </w:rPr>
        <w:t>rincian 78 keluarga</w:t>
      </w:r>
      <w:r w:rsidR="005920F5">
        <w:rPr>
          <w:color w:val="000000" w:themeColor="text1"/>
        </w:rPr>
        <w:t xml:space="preserve"> </w:t>
      </w:r>
      <w:r w:rsidRPr="1EC62D43">
        <w:rPr>
          <w:color w:val="000000" w:themeColor="text1"/>
        </w:rPr>
        <w:t>tidak</w:t>
      </w:r>
      <w:r w:rsidR="005920F5">
        <w:rPr>
          <w:color w:val="000000" w:themeColor="text1"/>
        </w:rPr>
        <w:t xml:space="preserve"> </w:t>
      </w:r>
      <w:r w:rsidRPr="1EC62D43">
        <w:rPr>
          <w:i/>
          <w:iCs/>
          <w:color w:val="000000" w:themeColor="text1"/>
        </w:rPr>
        <w:t>stunting</w:t>
      </w:r>
      <w:r w:rsidRPr="1EC62D43">
        <w:rPr>
          <w:color w:val="000000" w:themeColor="text1"/>
        </w:rPr>
        <w:t xml:space="preserve"> dan 39 keluarga</w:t>
      </w:r>
      <w:r w:rsidR="005920F5">
        <w:rPr>
          <w:color w:val="000000" w:themeColor="text1"/>
        </w:rPr>
        <w:t xml:space="preserve"> </w:t>
      </w:r>
      <w:r w:rsidRPr="1EC62D43">
        <w:rPr>
          <w:i/>
          <w:iCs/>
          <w:color w:val="000000" w:themeColor="text1"/>
        </w:rPr>
        <w:t xml:space="preserve">stunting. </w:t>
      </w:r>
      <w:r w:rsidRPr="1EC62D43">
        <w:rPr>
          <w:color w:val="000000" w:themeColor="text1"/>
        </w:rPr>
        <w:t>Dari 39 keluarga</w:t>
      </w:r>
      <w:r w:rsidR="005920F5">
        <w:rPr>
          <w:color w:val="000000" w:themeColor="text1"/>
        </w:rPr>
        <w:t xml:space="preserve"> </w:t>
      </w:r>
      <w:r w:rsidRPr="1EC62D43">
        <w:rPr>
          <w:i/>
          <w:iCs/>
          <w:color w:val="000000" w:themeColor="text1"/>
        </w:rPr>
        <w:t>stunting</w:t>
      </w:r>
      <w:r w:rsidRPr="1EC62D43">
        <w:rPr>
          <w:color w:val="000000" w:themeColor="text1"/>
        </w:rPr>
        <w:t>, 9 keluarga</w:t>
      </w:r>
      <w:r w:rsidR="005920F5">
        <w:rPr>
          <w:color w:val="000000" w:themeColor="text1"/>
        </w:rPr>
        <w:t xml:space="preserve"> </w:t>
      </w:r>
      <w:r w:rsidRPr="1EC62D43">
        <w:rPr>
          <w:color w:val="000000" w:themeColor="text1"/>
        </w:rPr>
        <w:t>tidak</w:t>
      </w:r>
      <w:r w:rsidR="005920F5">
        <w:rPr>
          <w:color w:val="000000" w:themeColor="text1"/>
        </w:rPr>
        <w:t xml:space="preserve"> </w:t>
      </w:r>
      <w:r w:rsidRPr="1EC62D43">
        <w:rPr>
          <w:color w:val="000000" w:themeColor="text1"/>
        </w:rPr>
        <w:t>bersedia</w:t>
      </w:r>
      <w:r w:rsidR="005920F5">
        <w:rPr>
          <w:color w:val="000000" w:themeColor="text1"/>
        </w:rPr>
        <w:t xml:space="preserve"> </w:t>
      </w:r>
      <w:r w:rsidRPr="1EC62D43">
        <w:rPr>
          <w:color w:val="000000" w:themeColor="text1"/>
        </w:rPr>
        <w:t>diwawancara, sehingga</w:t>
      </w:r>
      <w:r w:rsidR="005920F5">
        <w:rPr>
          <w:color w:val="000000" w:themeColor="text1"/>
        </w:rPr>
        <w:t xml:space="preserve"> </w:t>
      </w:r>
      <w:r w:rsidRPr="1EC62D43">
        <w:rPr>
          <w:color w:val="000000" w:themeColor="text1"/>
        </w:rPr>
        <w:t>jumlah</w:t>
      </w:r>
      <w:r w:rsidR="005920F5">
        <w:rPr>
          <w:color w:val="000000" w:themeColor="text1"/>
        </w:rPr>
        <w:t xml:space="preserve"> </w:t>
      </w:r>
      <w:r w:rsidRPr="1EC62D43">
        <w:rPr>
          <w:color w:val="000000" w:themeColor="text1"/>
        </w:rPr>
        <w:t>keluarga</w:t>
      </w:r>
      <w:r w:rsidR="005920F5">
        <w:rPr>
          <w:color w:val="000000" w:themeColor="text1"/>
        </w:rPr>
        <w:t xml:space="preserve"> </w:t>
      </w:r>
      <w:r w:rsidRPr="1EC62D43">
        <w:rPr>
          <w:i/>
          <w:iCs/>
          <w:color w:val="000000" w:themeColor="text1"/>
        </w:rPr>
        <w:t>stunting</w:t>
      </w:r>
      <w:r w:rsidRPr="1EC62D43">
        <w:rPr>
          <w:color w:val="000000" w:themeColor="text1"/>
        </w:rPr>
        <w:t xml:space="preserve"> yang diwawancara</w:t>
      </w:r>
      <w:r w:rsidR="005920F5">
        <w:rPr>
          <w:color w:val="000000" w:themeColor="text1"/>
        </w:rPr>
        <w:t xml:space="preserve"> </w:t>
      </w:r>
      <w:r w:rsidRPr="1EC62D43">
        <w:rPr>
          <w:color w:val="000000" w:themeColor="text1"/>
        </w:rPr>
        <w:t>sebanyak 30 keluarga.</w:t>
      </w:r>
    </w:p>
    <w:p w14:paraId="79ECDA2C" w14:textId="77777777" w:rsidR="00BE26D5" w:rsidRDefault="1EC62D43" w:rsidP="004002B4">
      <w:pPr>
        <w:pStyle w:val="NoSpacing"/>
        <w:spacing w:line="480" w:lineRule="auto"/>
        <w:ind w:left="993" w:hanging="567"/>
        <w:jc w:val="both"/>
      </w:pPr>
      <w:r>
        <w:lastRenderedPageBreak/>
        <w:t xml:space="preserve">3.  </w:t>
      </w:r>
      <w:r w:rsidR="00EE3B40">
        <w:tab/>
      </w:r>
      <w:r>
        <w:t>Wawancara: Proses ini</w:t>
      </w:r>
      <w:r w:rsidR="005920F5">
        <w:t xml:space="preserve"> </w:t>
      </w:r>
      <w:r>
        <w:t>dilakukan</w:t>
      </w:r>
      <w:r w:rsidR="005920F5">
        <w:t xml:space="preserve"> </w:t>
      </w:r>
      <w:r>
        <w:t>dengan</w:t>
      </w:r>
      <w:r w:rsidR="005920F5">
        <w:t xml:space="preserve"> </w:t>
      </w:r>
      <w:r>
        <w:t>membagikan</w:t>
      </w:r>
      <w:r w:rsidR="005920F5">
        <w:t xml:space="preserve"> </w:t>
      </w:r>
      <w:r>
        <w:t>kuisioner</w:t>
      </w:r>
      <w:r w:rsidR="005920F5">
        <w:t xml:space="preserve"> </w:t>
      </w:r>
      <w:r>
        <w:t>kepada</w:t>
      </w:r>
      <w:r w:rsidR="005920F5">
        <w:t xml:space="preserve"> </w:t>
      </w:r>
      <w:r>
        <w:t>ibu-ibu</w:t>
      </w:r>
      <w:r w:rsidR="005920F5">
        <w:t xml:space="preserve"> </w:t>
      </w:r>
      <w:r>
        <w:t>atau</w:t>
      </w:r>
      <w:r w:rsidR="005920F5">
        <w:t xml:space="preserve"> </w:t>
      </w:r>
      <w:r>
        <w:t>kepala</w:t>
      </w:r>
      <w:r w:rsidR="005920F5">
        <w:t xml:space="preserve"> </w:t>
      </w:r>
      <w:r>
        <w:t>keluarga yang berkasus</w:t>
      </w:r>
      <w:r w:rsidR="005920F5">
        <w:t xml:space="preserve"> </w:t>
      </w:r>
      <w:r w:rsidRPr="1EC62D43">
        <w:rPr>
          <w:i/>
          <w:iCs/>
        </w:rPr>
        <w:t>stunting</w:t>
      </w:r>
      <w:r>
        <w:t xml:space="preserve"> dan tidak</w:t>
      </w:r>
      <w:r w:rsidR="005920F5">
        <w:t xml:space="preserve"> </w:t>
      </w:r>
      <w:r w:rsidRPr="1EC62D43">
        <w:rPr>
          <w:i/>
          <w:iCs/>
        </w:rPr>
        <w:t>stunting</w:t>
      </w:r>
      <w:r w:rsidR="005920F5">
        <w:rPr>
          <w:i/>
          <w:iCs/>
        </w:rPr>
        <w:t xml:space="preserve"> </w:t>
      </w:r>
      <w:r>
        <w:t>dengan</w:t>
      </w:r>
      <w:r w:rsidR="005920F5">
        <w:t xml:space="preserve"> </w:t>
      </w:r>
      <w:r>
        <w:t>beberapa</w:t>
      </w:r>
      <w:r w:rsidR="005920F5">
        <w:t xml:space="preserve"> </w:t>
      </w:r>
      <w:r>
        <w:t>pertanyaan yang dapat</w:t>
      </w:r>
      <w:r w:rsidR="005920F5">
        <w:t xml:space="preserve"> </w:t>
      </w:r>
      <w:r>
        <w:t>menjawab</w:t>
      </w:r>
      <w:r w:rsidR="005920F5">
        <w:t xml:space="preserve"> </w:t>
      </w:r>
      <w:r>
        <w:t>angka</w:t>
      </w:r>
      <w:r w:rsidR="005920F5">
        <w:t xml:space="preserve"> </w:t>
      </w:r>
      <w:r>
        <w:t>konsumsi ikan dan cara</w:t>
      </w:r>
      <w:r w:rsidR="005920F5">
        <w:t xml:space="preserve"> </w:t>
      </w:r>
      <w:r>
        <w:t>pengolahan ikan keluarga .</w:t>
      </w:r>
    </w:p>
    <w:p w14:paraId="0E7AC612" w14:textId="7D95505C" w:rsidR="005F130F" w:rsidRPr="005F130F" w:rsidRDefault="00EE3B40" w:rsidP="004002B4">
      <w:pPr>
        <w:pStyle w:val="NoSpacing"/>
        <w:spacing w:line="480" w:lineRule="auto"/>
        <w:ind w:left="993" w:hanging="567"/>
        <w:jc w:val="both"/>
      </w:pPr>
      <w:r>
        <w:t xml:space="preserve">4.  </w:t>
      </w:r>
      <w:r>
        <w:tab/>
      </w:r>
      <w:r w:rsidR="1EC62D43">
        <w:t>Pengolahan data: data yang sudah</w:t>
      </w:r>
      <w:r w:rsidR="005920F5">
        <w:t xml:space="preserve"> </w:t>
      </w:r>
      <w:r w:rsidR="1EC62D43">
        <w:t>didapatkan</w:t>
      </w:r>
      <w:r w:rsidR="005920F5">
        <w:t xml:space="preserve"> </w:t>
      </w:r>
      <w:r w:rsidR="1EC62D43">
        <w:t>setelah</w:t>
      </w:r>
      <w:r w:rsidR="005920F5">
        <w:t xml:space="preserve"> </w:t>
      </w:r>
      <w:r w:rsidR="1EC62D43">
        <w:t>membagikan</w:t>
      </w:r>
      <w:r w:rsidR="005920F5">
        <w:t xml:space="preserve"> </w:t>
      </w:r>
      <w:r w:rsidR="1EC62D43">
        <w:t>kuisioner</w:t>
      </w:r>
      <w:r w:rsidR="005920F5">
        <w:t xml:space="preserve"> </w:t>
      </w:r>
      <w:r w:rsidR="1EC62D43">
        <w:t>kemudian</w:t>
      </w:r>
      <w:r w:rsidR="005920F5">
        <w:t xml:space="preserve"> </w:t>
      </w:r>
      <w:r w:rsidR="1EC62D43">
        <w:t>diolah</w:t>
      </w:r>
      <w:r w:rsidR="005920F5">
        <w:t xml:space="preserve"> </w:t>
      </w:r>
      <w:r w:rsidR="1EC62D43">
        <w:t>menggunakan program SPSS</w:t>
      </w:r>
      <w:r w:rsidR="005920F5">
        <w:t xml:space="preserve"> </w:t>
      </w:r>
      <w:r w:rsidR="1EC62D43" w:rsidRPr="1EC62D43">
        <w:rPr>
          <w:i/>
          <w:iCs/>
        </w:rPr>
        <w:t>statistics</w:t>
      </w:r>
      <w:r w:rsidR="1EC62D43">
        <w:t xml:space="preserve"> 20 (</w:t>
      </w:r>
      <w:r w:rsidR="1EC62D43" w:rsidRPr="1EC62D43">
        <w:rPr>
          <w:i/>
          <w:iCs/>
        </w:rPr>
        <w:t>Social Package of Statistics Software</w:t>
      </w:r>
      <w:r w:rsidR="1EC62D43">
        <w:t>). Tujuan</w:t>
      </w:r>
      <w:r w:rsidR="005920F5">
        <w:t xml:space="preserve"> </w:t>
      </w:r>
      <w:r w:rsidR="1EC62D43">
        <w:t>digunakan program aplikasi</w:t>
      </w:r>
      <w:r w:rsidR="005920F5">
        <w:t xml:space="preserve"> </w:t>
      </w:r>
      <w:r w:rsidR="1EC62D43">
        <w:t>ini</w:t>
      </w:r>
      <w:r w:rsidR="005920F5">
        <w:t xml:space="preserve"> </w:t>
      </w:r>
      <w:r w:rsidR="1EC62D43">
        <w:t>adalah</w:t>
      </w:r>
      <w:r w:rsidR="005920F5">
        <w:t xml:space="preserve"> </w:t>
      </w:r>
      <w:r w:rsidR="1EC62D43">
        <w:t>untuk</w:t>
      </w:r>
      <w:r w:rsidR="005920F5">
        <w:t xml:space="preserve"> </w:t>
      </w:r>
      <w:r w:rsidR="1EC62D43">
        <w:t>menganalisa</w:t>
      </w:r>
      <w:r w:rsidR="005920F5">
        <w:t xml:space="preserve"> </w:t>
      </w:r>
      <w:r w:rsidR="1EC62D43">
        <w:t>tingkat</w:t>
      </w:r>
      <w:r w:rsidR="005920F5">
        <w:t xml:space="preserve"> </w:t>
      </w:r>
      <w:r w:rsidR="1EC62D43">
        <w:t>hubungan</w:t>
      </w:r>
      <w:r w:rsidR="00A82169">
        <w:t xml:space="preserve"> </w:t>
      </w:r>
      <w:r w:rsidR="1EC62D43">
        <w:t>antara</w:t>
      </w:r>
      <w:r w:rsidR="00A82169">
        <w:t xml:space="preserve"> </w:t>
      </w:r>
      <w:r w:rsidR="1EC62D43">
        <w:t>angka</w:t>
      </w:r>
      <w:r w:rsidR="00A82169">
        <w:t xml:space="preserve"> </w:t>
      </w:r>
      <w:r w:rsidR="1EC62D43">
        <w:t>konsumsi ikan dengan</w:t>
      </w:r>
      <w:r w:rsidR="00A82169">
        <w:t xml:space="preserve"> </w:t>
      </w:r>
      <w:r w:rsidR="1EC62D43">
        <w:t>prevalensi stunting, dan menganalisa</w:t>
      </w:r>
      <w:r w:rsidR="00A82169">
        <w:t xml:space="preserve"> </w:t>
      </w:r>
      <w:r w:rsidR="1EC62D43">
        <w:t>hubungan</w:t>
      </w:r>
      <w:r w:rsidR="00A82169">
        <w:t xml:space="preserve"> </w:t>
      </w:r>
      <w:r w:rsidR="1EC62D43">
        <w:t>cara</w:t>
      </w:r>
      <w:r w:rsidR="00A82169">
        <w:t xml:space="preserve"> </w:t>
      </w:r>
      <w:r w:rsidR="1EC62D43">
        <w:t>pengolahan ikan dengan</w:t>
      </w:r>
      <w:r w:rsidR="00A82169">
        <w:t xml:space="preserve"> </w:t>
      </w:r>
      <w:r w:rsidR="1EC62D43">
        <w:t>prevalensi stunting. Analisis</w:t>
      </w:r>
      <w:r w:rsidR="000914DF">
        <w:t xml:space="preserve"> </w:t>
      </w:r>
      <w:r w:rsidR="1EC62D43">
        <w:t>yang digunakan</w:t>
      </w:r>
      <w:r w:rsidR="00A82169">
        <w:t xml:space="preserve"> </w:t>
      </w:r>
      <w:r w:rsidR="1EC62D43">
        <w:t>dalam</w:t>
      </w:r>
      <w:r w:rsidR="00A82169">
        <w:t xml:space="preserve"> </w:t>
      </w:r>
      <w:r w:rsidR="1EC62D43">
        <w:t>penelitian</w:t>
      </w:r>
      <w:r w:rsidR="00A82169">
        <w:t xml:space="preserve"> </w:t>
      </w:r>
      <w:r w:rsidR="1EC62D43">
        <w:t>ini</w:t>
      </w:r>
      <w:r w:rsidR="00A82169">
        <w:t xml:space="preserve"> </w:t>
      </w:r>
      <w:r w:rsidR="1EC62D43">
        <w:t>adalah uji komperatif</w:t>
      </w:r>
      <w:r w:rsidR="00A82169">
        <w:t xml:space="preserve"> </w:t>
      </w:r>
      <w:r w:rsidR="1EC62D43" w:rsidRPr="00A82169">
        <w:rPr>
          <w:i/>
        </w:rPr>
        <w:t>Chi-square</w:t>
      </w:r>
      <w:r w:rsidR="1EC62D43">
        <w:t>.</w:t>
      </w:r>
    </w:p>
    <w:p w14:paraId="170D4C3A" w14:textId="77777777" w:rsidR="00BE26D5" w:rsidRDefault="00BE26D5" w:rsidP="00370A30">
      <w:pPr>
        <w:pStyle w:val="NoSpacing"/>
        <w:spacing w:line="480" w:lineRule="auto"/>
        <w:ind w:left="1440"/>
        <w:jc w:val="both"/>
        <w:rPr>
          <w:i/>
          <w:color w:val="000000"/>
        </w:rPr>
      </w:pPr>
    </w:p>
    <w:p w14:paraId="7431FC92" w14:textId="77777777" w:rsidR="00974611" w:rsidRDefault="00974611" w:rsidP="00370A30">
      <w:pPr>
        <w:pStyle w:val="NoSpacing"/>
        <w:spacing w:line="480" w:lineRule="auto"/>
        <w:ind w:left="1440"/>
        <w:jc w:val="both"/>
        <w:rPr>
          <w:i/>
          <w:color w:val="000000"/>
        </w:rPr>
      </w:pPr>
    </w:p>
    <w:p w14:paraId="3CB37363" w14:textId="77777777" w:rsidR="00370A30" w:rsidRDefault="00370A30">
      <w:pPr>
        <w:spacing w:before="5" w:line="260" w:lineRule="exact"/>
        <w:rPr>
          <w:i/>
          <w:color w:val="000000"/>
          <w:sz w:val="24"/>
          <w:szCs w:val="24"/>
        </w:rPr>
      </w:pPr>
    </w:p>
    <w:p w14:paraId="4B5E6AAA" w14:textId="77777777" w:rsidR="004002B4" w:rsidRDefault="004002B4">
      <w:pPr>
        <w:spacing w:before="5" w:line="260" w:lineRule="exact"/>
        <w:rPr>
          <w:i/>
          <w:color w:val="000000"/>
          <w:sz w:val="24"/>
          <w:szCs w:val="24"/>
        </w:rPr>
      </w:pPr>
    </w:p>
    <w:p w14:paraId="002EE376" w14:textId="77777777" w:rsidR="004002B4" w:rsidRDefault="004002B4">
      <w:pPr>
        <w:spacing w:before="5" w:line="260" w:lineRule="exact"/>
        <w:rPr>
          <w:i/>
          <w:color w:val="000000"/>
          <w:sz w:val="24"/>
          <w:szCs w:val="24"/>
        </w:rPr>
      </w:pPr>
    </w:p>
    <w:p w14:paraId="21D8E855" w14:textId="77777777" w:rsidR="004002B4" w:rsidRDefault="004002B4">
      <w:pPr>
        <w:spacing w:before="5" w:line="260" w:lineRule="exact"/>
        <w:rPr>
          <w:i/>
          <w:color w:val="000000"/>
          <w:sz w:val="24"/>
          <w:szCs w:val="24"/>
        </w:rPr>
      </w:pPr>
    </w:p>
    <w:p w14:paraId="1955BCC8" w14:textId="77777777" w:rsidR="004002B4" w:rsidRDefault="004002B4">
      <w:pPr>
        <w:spacing w:before="5" w:line="260" w:lineRule="exact"/>
        <w:rPr>
          <w:i/>
          <w:color w:val="000000"/>
          <w:sz w:val="24"/>
          <w:szCs w:val="24"/>
        </w:rPr>
      </w:pPr>
    </w:p>
    <w:p w14:paraId="0937F37D" w14:textId="77777777" w:rsidR="004002B4" w:rsidRDefault="004002B4">
      <w:pPr>
        <w:spacing w:before="5" w:line="260" w:lineRule="exact"/>
        <w:rPr>
          <w:i/>
          <w:color w:val="000000"/>
          <w:sz w:val="24"/>
          <w:szCs w:val="24"/>
        </w:rPr>
      </w:pPr>
    </w:p>
    <w:p w14:paraId="4284CA0B" w14:textId="77777777" w:rsidR="004002B4" w:rsidRDefault="004002B4">
      <w:pPr>
        <w:spacing w:before="5" w:line="260" w:lineRule="exact"/>
        <w:rPr>
          <w:i/>
          <w:color w:val="000000"/>
          <w:sz w:val="24"/>
          <w:szCs w:val="24"/>
        </w:rPr>
      </w:pPr>
    </w:p>
    <w:p w14:paraId="7B47D458" w14:textId="77777777" w:rsidR="004002B4" w:rsidRDefault="004002B4">
      <w:pPr>
        <w:spacing w:before="5" w:line="260" w:lineRule="exact"/>
        <w:rPr>
          <w:i/>
          <w:color w:val="000000"/>
          <w:sz w:val="24"/>
          <w:szCs w:val="24"/>
        </w:rPr>
      </w:pPr>
    </w:p>
    <w:p w14:paraId="0DAA37B2" w14:textId="77777777" w:rsidR="004002B4" w:rsidRDefault="004002B4">
      <w:pPr>
        <w:spacing w:before="5" w:line="260" w:lineRule="exact"/>
        <w:rPr>
          <w:i/>
          <w:color w:val="000000"/>
          <w:sz w:val="24"/>
          <w:szCs w:val="24"/>
        </w:rPr>
      </w:pPr>
    </w:p>
    <w:p w14:paraId="562767BA" w14:textId="77777777" w:rsidR="004002B4" w:rsidRDefault="004002B4">
      <w:pPr>
        <w:spacing w:before="5" w:line="260" w:lineRule="exact"/>
        <w:rPr>
          <w:i/>
          <w:color w:val="000000"/>
          <w:sz w:val="24"/>
          <w:szCs w:val="24"/>
        </w:rPr>
      </w:pPr>
    </w:p>
    <w:p w14:paraId="40C33006" w14:textId="77777777" w:rsidR="004002B4" w:rsidRDefault="004002B4">
      <w:pPr>
        <w:spacing w:before="5" w:line="260" w:lineRule="exact"/>
        <w:rPr>
          <w:i/>
          <w:color w:val="000000"/>
          <w:sz w:val="24"/>
          <w:szCs w:val="24"/>
        </w:rPr>
      </w:pPr>
    </w:p>
    <w:p w14:paraId="1B162DC6" w14:textId="77777777" w:rsidR="004002B4" w:rsidRDefault="004002B4">
      <w:pPr>
        <w:spacing w:before="5" w:line="260" w:lineRule="exact"/>
        <w:rPr>
          <w:i/>
          <w:color w:val="000000"/>
          <w:sz w:val="24"/>
          <w:szCs w:val="24"/>
        </w:rPr>
      </w:pPr>
    </w:p>
    <w:p w14:paraId="3CE6C55E" w14:textId="77777777" w:rsidR="004002B4" w:rsidRDefault="004002B4">
      <w:pPr>
        <w:spacing w:before="5" w:line="260" w:lineRule="exact"/>
        <w:rPr>
          <w:i/>
          <w:color w:val="000000"/>
          <w:sz w:val="24"/>
          <w:szCs w:val="24"/>
        </w:rPr>
      </w:pPr>
    </w:p>
    <w:p w14:paraId="7C2E8914" w14:textId="77777777" w:rsidR="004002B4" w:rsidRDefault="004002B4">
      <w:pPr>
        <w:spacing w:before="5" w:line="260" w:lineRule="exact"/>
        <w:rPr>
          <w:i/>
          <w:color w:val="000000"/>
          <w:sz w:val="24"/>
          <w:szCs w:val="24"/>
        </w:rPr>
      </w:pPr>
    </w:p>
    <w:p w14:paraId="204DAD9E" w14:textId="77777777" w:rsidR="004002B4" w:rsidRDefault="004002B4">
      <w:pPr>
        <w:spacing w:before="5" w:line="260" w:lineRule="exact"/>
        <w:rPr>
          <w:i/>
          <w:color w:val="000000"/>
          <w:sz w:val="24"/>
          <w:szCs w:val="24"/>
        </w:rPr>
      </w:pPr>
    </w:p>
    <w:p w14:paraId="5F0A48DC" w14:textId="77777777" w:rsidR="004002B4" w:rsidRDefault="004002B4">
      <w:pPr>
        <w:spacing w:before="5" w:line="260" w:lineRule="exact"/>
        <w:rPr>
          <w:i/>
          <w:color w:val="000000"/>
          <w:sz w:val="24"/>
          <w:szCs w:val="24"/>
        </w:rPr>
      </w:pPr>
    </w:p>
    <w:p w14:paraId="2899FE2F" w14:textId="77777777" w:rsidR="00400C7E" w:rsidRDefault="00400C7E">
      <w:pPr>
        <w:spacing w:before="5" w:line="260" w:lineRule="exact"/>
        <w:rPr>
          <w:sz w:val="26"/>
          <w:szCs w:val="26"/>
        </w:rPr>
      </w:pPr>
    </w:p>
    <w:p w14:paraId="36B917E2" w14:textId="77777777" w:rsidR="007261C6" w:rsidRDefault="007261C6">
      <w:pPr>
        <w:spacing w:before="5" w:line="260" w:lineRule="exact"/>
        <w:rPr>
          <w:sz w:val="26"/>
          <w:szCs w:val="26"/>
        </w:rPr>
      </w:pPr>
    </w:p>
    <w:p w14:paraId="75D60587" w14:textId="77777777" w:rsidR="007261C6" w:rsidRDefault="007261C6">
      <w:pPr>
        <w:spacing w:before="5" w:line="260" w:lineRule="exact"/>
        <w:rPr>
          <w:sz w:val="26"/>
          <w:szCs w:val="26"/>
        </w:rPr>
      </w:pPr>
    </w:p>
    <w:p w14:paraId="2E9EF060" w14:textId="6438DE58" w:rsidR="1EC62D43" w:rsidRDefault="1EC62D43" w:rsidP="1EC62D43">
      <w:pPr>
        <w:spacing w:before="5" w:line="260" w:lineRule="exact"/>
        <w:rPr>
          <w:sz w:val="26"/>
          <w:szCs w:val="26"/>
        </w:rPr>
      </w:pPr>
    </w:p>
    <w:p w14:paraId="74B6B8CC" w14:textId="20DC5A5B" w:rsidR="000914DF" w:rsidRDefault="000914DF" w:rsidP="1EC62D43">
      <w:pPr>
        <w:spacing w:before="5" w:line="260" w:lineRule="exact"/>
        <w:rPr>
          <w:sz w:val="26"/>
          <w:szCs w:val="26"/>
        </w:rPr>
      </w:pPr>
    </w:p>
    <w:p w14:paraId="40830C6E" w14:textId="7E80BAB7" w:rsidR="000914DF" w:rsidRDefault="000914DF" w:rsidP="1EC62D43">
      <w:pPr>
        <w:spacing w:before="5" w:line="260" w:lineRule="exact"/>
        <w:rPr>
          <w:sz w:val="26"/>
          <w:szCs w:val="26"/>
        </w:rPr>
      </w:pPr>
    </w:p>
    <w:p w14:paraId="2B87E7C2" w14:textId="77777777" w:rsidR="000914DF" w:rsidRDefault="000914DF" w:rsidP="1EC62D43">
      <w:pPr>
        <w:spacing w:before="5" w:line="260" w:lineRule="exact"/>
        <w:rPr>
          <w:sz w:val="26"/>
          <w:szCs w:val="26"/>
        </w:rPr>
      </w:pPr>
    </w:p>
    <w:p w14:paraId="22784EBF" w14:textId="77777777" w:rsidR="00FF23B9" w:rsidRPr="00370A30" w:rsidRDefault="00864425" w:rsidP="00370A30">
      <w:pPr>
        <w:spacing w:before="29" w:line="480" w:lineRule="auto"/>
        <w:ind w:left="3960" w:right="2914" w:hanging="990"/>
        <w:jc w:val="center"/>
        <w:rPr>
          <w:sz w:val="24"/>
          <w:szCs w:val="24"/>
        </w:rPr>
      </w:pPr>
      <w:r>
        <w:rPr>
          <w:b/>
          <w:sz w:val="24"/>
          <w:szCs w:val="24"/>
        </w:rPr>
        <w:lastRenderedPageBreak/>
        <w:t xml:space="preserve">BAB </w:t>
      </w:r>
      <w:r w:rsidR="00E62B63">
        <w:rPr>
          <w:b/>
          <w:sz w:val="24"/>
          <w:szCs w:val="24"/>
        </w:rPr>
        <w:t>IV</w:t>
      </w:r>
    </w:p>
    <w:p w14:paraId="7C71ADE1" w14:textId="77777777" w:rsidR="00FF23B9" w:rsidRDefault="00864425" w:rsidP="00370A30">
      <w:pPr>
        <w:spacing w:line="480" w:lineRule="auto"/>
        <w:ind w:left="3600" w:right="1654" w:hanging="1800"/>
        <w:jc w:val="center"/>
        <w:rPr>
          <w:b/>
          <w:sz w:val="24"/>
          <w:szCs w:val="24"/>
        </w:rPr>
      </w:pPr>
      <w:r>
        <w:rPr>
          <w:b/>
          <w:sz w:val="24"/>
          <w:szCs w:val="24"/>
        </w:rPr>
        <w:t>HA</w:t>
      </w:r>
      <w:r>
        <w:rPr>
          <w:b/>
          <w:spacing w:val="1"/>
          <w:sz w:val="24"/>
          <w:szCs w:val="24"/>
        </w:rPr>
        <w:t>S</w:t>
      </w:r>
      <w:r>
        <w:rPr>
          <w:b/>
          <w:sz w:val="24"/>
          <w:szCs w:val="24"/>
        </w:rPr>
        <w:t>IL</w:t>
      </w:r>
      <w:r w:rsidR="00A82169">
        <w:rPr>
          <w:b/>
          <w:sz w:val="24"/>
          <w:szCs w:val="24"/>
        </w:rPr>
        <w:t xml:space="preserve"> </w:t>
      </w:r>
      <w:r>
        <w:rPr>
          <w:b/>
          <w:sz w:val="24"/>
          <w:szCs w:val="24"/>
        </w:rPr>
        <w:t>D</w:t>
      </w:r>
      <w:r>
        <w:rPr>
          <w:b/>
          <w:spacing w:val="-1"/>
          <w:sz w:val="24"/>
          <w:szCs w:val="24"/>
        </w:rPr>
        <w:t>A</w:t>
      </w:r>
      <w:r>
        <w:rPr>
          <w:b/>
          <w:sz w:val="24"/>
          <w:szCs w:val="24"/>
        </w:rPr>
        <w:t xml:space="preserve">N </w:t>
      </w:r>
      <w:r>
        <w:rPr>
          <w:b/>
          <w:spacing w:val="-3"/>
          <w:sz w:val="24"/>
          <w:szCs w:val="24"/>
        </w:rPr>
        <w:t>P</w:t>
      </w:r>
      <w:r>
        <w:rPr>
          <w:b/>
          <w:sz w:val="24"/>
          <w:szCs w:val="24"/>
        </w:rPr>
        <w:t>E</w:t>
      </w:r>
      <w:r>
        <w:rPr>
          <w:b/>
          <w:spacing w:val="-1"/>
          <w:sz w:val="24"/>
          <w:szCs w:val="24"/>
        </w:rPr>
        <w:t>M</w:t>
      </w:r>
      <w:r>
        <w:rPr>
          <w:b/>
          <w:sz w:val="24"/>
          <w:szCs w:val="24"/>
        </w:rPr>
        <w:t>BA</w:t>
      </w:r>
      <w:r>
        <w:rPr>
          <w:b/>
          <w:spacing w:val="2"/>
          <w:sz w:val="24"/>
          <w:szCs w:val="24"/>
        </w:rPr>
        <w:t>H</w:t>
      </w:r>
      <w:r>
        <w:rPr>
          <w:b/>
          <w:sz w:val="24"/>
          <w:szCs w:val="24"/>
        </w:rPr>
        <w:t>ASAN</w:t>
      </w:r>
    </w:p>
    <w:p w14:paraId="1F0E0225" w14:textId="17D2B8E6" w:rsidR="00B759AC" w:rsidRPr="000914DF" w:rsidRDefault="00B759AC" w:rsidP="000914DF">
      <w:pPr>
        <w:spacing w:line="480" w:lineRule="auto"/>
        <w:ind w:left="2769" w:right="2788"/>
        <w:jc w:val="center"/>
        <w:rPr>
          <w:b/>
          <w:sz w:val="24"/>
          <w:szCs w:val="24"/>
        </w:rPr>
      </w:pPr>
    </w:p>
    <w:p w14:paraId="77750D5F" w14:textId="77777777" w:rsidR="00974611" w:rsidRPr="00974611" w:rsidRDefault="1EC62D43" w:rsidP="1EC62D43">
      <w:pPr>
        <w:pBdr>
          <w:top w:val="nil"/>
          <w:left w:val="nil"/>
          <w:bottom w:val="nil"/>
          <w:right w:val="nil"/>
          <w:between w:val="nil"/>
        </w:pBdr>
        <w:spacing w:line="480" w:lineRule="auto"/>
        <w:ind w:left="360" w:hanging="360"/>
        <w:jc w:val="both"/>
        <w:rPr>
          <w:b/>
          <w:bCs/>
          <w:color w:val="000000"/>
          <w:sz w:val="24"/>
          <w:szCs w:val="24"/>
        </w:rPr>
      </w:pPr>
      <w:r w:rsidRPr="1EC62D43">
        <w:rPr>
          <w:b/>
          <w:bCs/>
          <w:sz w:val="24"/>
          <w:szCs w:val="24"/>
        </w:rPr>
        <w:t xml:space="preserve">4.1 </w:t>
      </w:r>
      <w:r w:rsidRPr="1EC62D43">
        <w:rPr>
          <w:b/>
          <w:bCs/>
          <w:color w:val="000000" w:themeColor="text1"/>
          <w:sz w:val="24"/>
          <w:szCs w:val="24"/>
        </w:rPr>
        <w:t>Angka Konsumsi Ikan dan Cara Pengolahan Ikan pada Keluarga Stunting dan Tidak</w:t>
      </w:r>
      <w:r w:rsidR="00A82169">
        <w:rPr>
          <w:b/>
          <w:bCs/>
          <w:color w:val="000000" w:themeColor="text1"/>
          <w:sz w:val="24"/>
          <w:szCs w:val="24"/>
        </w:rPr>
        <w:t xml:space="preserve"> </w:t>
      </w:r>
      <w:r w:rsidRPr="1EC62D43">
        <w:rPr>
          <w:b/>
          <w:bCs/>
          <w:i/>
          <w:iCs/>
          <w:color w:val="000000" w:themeColor="text1"/>
          <w:sz w:val="24"/>
          <w:szCs w:val="24"/>
        </w:rPr>
        <w:t>Stunting</w:t>
      </w:r>
    </w:p>
    <w:p w14:paraId="608EDDBC" w14:textId="77777777" w:rsidR="00974611" w:rsidRDefault="1EC62D43" w:rsidP="003259E2">
      <w:pPr>
        <w:pStyle w:val="NoSpacing"/>
        <w:spacing w:line="480" w:lineRule="auto"/>
        <w:ind w:firstLine="720"/>
        <w:jc w:val="both"/>
      </w:pPr>
      <w:r>
        <w:t>Untuk</w:t>
      </w:r>
      <w:r w:rsidR="00A82169">
        <w:t xml:space="preserve"> </w:t>
      </w:r>
      <w:r>
        <w:t>melihat</w:t>
      </w:r>
      <w:r w:rsidR="00A82169">
        <w:t xml:space="preserve"> </w:t>
      </w:r>
      <w:r>
        <w:t>hubungan</w:t>
      </w:r>
      <w:r w:rsidR="00A82169">
        <w:t xml:space="preserve"> </w:t>
      </w:r>
      <w:r>
        <w:t>angka</w:t>
      </w:r>
      <w:r w:rsidR="00A82169">
        <w:t xml:space="preserve"> </w:t>
      </w:r>
      <w:r>
        <w:t>konsumsi ikan dan cara</w:t>
      </w:r>
      <w:r w:rsidR="00A82169">
        <w:t xml:space="preserve"> </w:t>
      </w:r>
      <w:r>
        <w:t>pengolahan ikan dengan</w:t>
      </w:r>
      <w:r w:rsidR="00A82169">
        <w:t xml:space="preserve"> </w:t>
      </w:r>
      <w:r>
        <w:t>kejadian</w:t>
      </w:r>
      <w:r w:rsidR="00A82169">
        <w:t xml:space="preserve"> </w:t>
      </w:r>
      <w:r w:rsidRPr="1EC62D43">
        <w:rPr>
          <w:i/>
          <w:iCs/>
        </w:rPr>
        <w:t xml:space="preserve">stunting </w:t>
      </w:r>
      <w:r w:rsidRPr="1EC62D43">
        <w:t>terlebih</w:t>
      </w:r>
      <w:r w:rsidR="00A82169">
        <w:t xml:space="preserve"> </w:t>
      </w:r>
      <w:r w:rsidRPr="1EC62D43">
        <w:t>dahulu</w:t>
      </w:r>
      <w:r w:rsidR="00A82169">
        <w:t xml:space="preserve"> </w:t>
      </w:r>
      <w:r w:rsidRPr="1EC62D43">
        <w:t>perlu</w:t>
      </w:r>
      <w:r w:rsidR="00A82169">
        <w:t xml:space="preserve"> </w:t>
      </w:r>
      <w:r w:rsidRPr="1EC62D43">
        <w:t>dilakukan uji validitas data.</w:t>
      </w:r>
      <w:r w:rsidR="00A82169">
        <w:t xml:space="preserve"> </w:t>
      </w:r>
      <w:r>
        <w:t>Tabel 1 menunjukan</w:t>
      </w:r>
      <w:r w:rsidR="00A82169">
        <w:t xml:space="preserve"> </w:t>
      </w:r>
      <w:r>
        <w:t>kedua parameter angka</w:t>
      </w:r>
      <w:r w:rsidR="00A82169">
        <w:t xml:space="preserve"> </w:t>
      </w:r>
      <w:r>
        <w:t>konsumsi ikan dan cara</w:t>
      </w:r>
      <w:r w:rsidR="00A82169">
        <w:t xml:space="preserve"> </w:t>
      </w:r>
      <w:r>
        <w:t>pengolahan ikan dengan</w:t>
      </w:r>
      <w:r w:rsidR="00A82169">
        <w:t xml:space="preserve"> </w:t>
      </w:r>
      <w:r>
        <w:t>tingkat</w:t>
      </w:r>
      <w:r w:rsidR="00A82169">
        <w:t xml:space="preserve"> </w:t>
      </w:r>
      <w:r>
        <w:t>kevaliditas data 100%. Hal ini</w:t>
      </w:r>
      <w:r w:rsidR="00A82169">
        <w:t xml:space="preserve"> </w:t>
      </w:r>
      <w:r>
        <w:t>menunjukan</w:t>
      </w:r>
      <w:r w:rsidR="00A82169">
        <w:t xml:space="preserve"> </w:t>
      </w:r>
      <w:r>
        <w:t>tidak</w:t>
      </w:r>
      <w:r w:rsidR="00A82169">
        <w:t xml:space="preserve"> </w:t>
      </w:r>
      <w:r>
        <w:t>ada data yang hilang/</w:t>
      </w:r>
      <w:r w:rsidRPr="1EC62D43">
        <w:rPr>
          <w:i/>
          <w:iCs/>
        </w:rPr>
        <w:t>missing</w:t>
      </w:r>
      <w:r>
        <w:t>, sehingga data yang digunakan</w:t>
      </w:r>
      <w:r w:rsidR="00A82169">
        <w:t xml:space="preserve"> </w:t>
      </w:r>
      <w:r>
        <w:t>adalah data yang reliabel.</w:t>
      </w:r>
    </w:p>
    <w:p w14:paraId="63DD689C" w14:textId="77777777" w:rsidR="00974611" w:rsidRDefault="1EC62D43" w:rsidP="00CC048F">
      <w:pPr>
        <w:pBdr>
          <w:top w:val="nil"/>
          <w:left w:val="nil"/>
          <w:bottom w:val="nil"/>
          <w:right w:val="nil"/>
          <w:between w:val="nil"/>
        </w:pBdr>
        <w:tabs>
          <w:tab w:val="left" w:pos="567"/>
        </w:tabs>
        <w:spacing w:line="240" w:lineRule="auto"/>
        <w:jc w:val="both"/>
        <w:rPr>
          <w:sz w:val="24"/>
          <w:szCs w:val="24"/>
        </w:rPr>
      </w:pPr>
      <w:r w:rsidRPr="1EC62D43">
        <w:rPr>
          <w:color w:val="000000" w:themeColor="text1"/>
          <w:sz w:val="24"/>
          <w:szCs w:val="24"/>
        </w:rPr>
        <w:t xml:space="preserve">Tabel 1. </w:t>
      </w:r>
      <w:r w:rsidRPr="1EC62D43">
        <w:rPr>
          <w:i/>
          <w:iCs/>
          <w:sz w:val="24"/>
          <w:szCs w:val="24"/>
        </w:rPr>
        <w:t>Caseprocessing summar</w:t>
      </w:r>
      <w:r w:rsidR="00A82169">
        <w:rPr>
          <w:i/>
          <w:iCs/>
          <w:sz w:val="24"/>
          <w:szCs w:val="24"/>
        </w:rPr>
        <w:t xml:space="preserve"> </w:t>
      </w:r>
      <w:r w:rsidR="00A82169" w:rsidRPr="00A82169">
        <w:rPr>
          <w:iCs/>
          <w:sz w:val="24"/>
          <w:szCs w:val="24"/>
        </w:rPr>
        <w:t>an</w:t>
      </w:r>
      <w:r w:rsidRPr="00A82169">
        <w:rPr>
          <w:sz w:val="24"/>
          <w:szCs w:val="24"/>
        </w:rPr>
        <w:t>g</w:t>
      </w:r>
      <w:r w:rsidRPr="1EC62D43">
        <w:rPr>
          <w:sz w:val="24"/>
          <w:szCs w:val="24"/>
        </w:rPr>
        <w:t>ka</w:t>
      </w:r>
      <w:r w:rsidR="00A82169">
        <w:rPr>
          <w:sz w:val="24"/>
          <w:szCs w:val="24"/>
        </w:rPr>
        <w:t xml:space="preserve"> </w:t>
      </w:r>
      <w:r w:rsidRPr="1EC62D43">
        <w:rPr>
          <w:sz w:val="24"/>
          <w:szCs w:val="24"/>
        </w:rPr>
        <w:t>konsumsi ikan dan cara</w:t>
      </w:r>
      <w:r w:rsidR="00A82169">
        <w:rPr>
          <w:sz w:val="24"/>
          <w:szCs w:val="24"/>
        </w:rPr>
        <w:t xml:space="preserve"> </w:t>
      </w:r>
      <w:r w:rsidRPr="1EC62D43">
        <w:rPr>
          <w:sz w:val="24"/>
          <w:szCs w:val="24"/>
        </w:rPr>
        <w:t>pengolahan ikan terhadap</w:t>
      </w:r>
      <w:r w:rsidR="00A82169">
        <w:rPr>
          <w:sz w:val="24"/>
          <w:szCs w:val="24"/>
        </w:rPr>
        <w:t xml:space="preserve"> </w:t>
      </w:r>
      <w:r w:rsidRPr="1EC62D43">
        <w:rPr>
          <w:sz w:val="24"/>
          <w:szCs w:val="24"/>
        </w:rPr>
        <w:t>prevalensi</w:t>
      </w:r>
      <w:r w:rsidR="00A82169">
        <w:rPr>
          <w:sz w:val="24"/>
          <w:szCs w:val="24"/>
        </w:rPr>
        <w:t xml:space="preserve"> </w:t>
      </w:r>
      <w:r w:rsidRPr="1EC62D43">
        <w:rPr>
          <w:i/>
          <w:iCs/>
          <w:sz w:val="24"/>
          <w:szCs w:val="24"/>
        </w:rPr>
        <w:t>stunting</w:t>
      </w:r>
    </w:p>
    <w:tbl>
      <w:tblPr>
        <w:tblStyle w:val="TableGrid"/>
        <w:tblW w:w="5000" w:type="pct"/>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671"/>
        <w:gridCol w:w="1019"/>
        <w:gridCol w:w="573"/>
        <w:gridCol w:w="841"/>
        <w:gridCol w:w="1024"/>
        <w:gridCol w:w="1661"/>
      </w:tblGrid>
      <w:tr w:rsidR="00974611" w:rsidRPr="00974611" w14:paraId="6E86A439" w14:textId="77777777" w:rsidTr="00E17AC6">
        <w:tc>
          <w:tcPr>
            <w:tcW w:w="1265" w:type="pct"/>
            <w:vMerge w:val="restart"/>
            <w:tcBorders>
              <w:top w:val="single" w:sz="6" w:space="0" w:color="auto"/>
              <w:bottom w:val="nil"/>
            </w:tcBorders>
          </w:tcPr>
          <w:p w14:paraId="4003176B" w14:textId="77777777" w:rsidR="00974611" w:rsidRPr="00974611" w:rsidRDefault="00974611" w:rsidP="00E344F0">
            <w:pPr>
              <w:pStyle w:val="NoSpacing"/>
              <w:jc w:val="both"/>
            </w:pPr>
          </w:p>
        </w:tc>
        <w:tc>
          <w:tcPr>
            <w:tcW w:w="3735" w:type="pct"/>
            <w:gridSpan w:val="6"/>
            <w:tcBorders>
              <w:top w:val="single" w:sz="6" w:space="0" w:color="auto"/>
              <w:bottom w:val="nil"/>
            </w:tcBorders>
          </w:tcPr>
          <w:p w14:paraId="51A6292E" w14:textId="77777777" w:rsidR="00974611" w:rsidRPr="00E344F0" w:rsidRDefault="00974611" w:rsidP="00E344F0">
            <w:pPr>
              <w:pStyle w:val="NoSpacing"/>
              <w:jc w:val="center"/>
              <w:rPr>
                <w:b/>
              </w:rPr>
            </w:pPr>
            <w:r w:rsidRPr="00E344F0">
              <w:rPr>
                <w:b/>
              </w:rPr>
              <w:t>Case</w:t>
            </w:r>
          </w:p>
        </w:tc>
      </w:tr>
      <w:tr w:rsidR="00974611" w:rsidRPr="00974611" w14:paraId="15D794E7" w14:textId="77777777" w:rsidTr="00E17AC6">
        <w:tc>
          <w:tcPr>
            <w:tcW w:w="1265" w:type="pct"/>
            <w:vMerge/>
            <w:tcBorders>
              <w:top w:val="nil"/>
              <w:bottom w:val="nil"/>
            </w:tcBorders>
          </w:tcPr>
          <w:p w14:paraId="3E5708BB" w14:textId="77777777" w:rsidR="00974611" w:rsidRPr="00974611" w:rsidRDefault="00974611" w:rsidP="00E344F0">
            <w:pPr>
              <w:pStyle w:val="NoSpacing"/>
              <w:jc w:val="both"/>
            </w:pPr>
          </w:p>
        </w:tc>
        <w:tc>
          <w:tcPr>
            <w:tcW w:w="1101" w:type="pct"/>
            <w:gridSpan w:val="2"/>
            <w:tcBorders>
              <w:top w:val="nil"/>
              <w:bottom w:val="nil"/>
            </w:tcBorders>
          </w:tcPr>
          <w:p w14:paraId="2BF6C8AC" w14:textId="77777777" w:rsidR="00974611" w:rsidRPr="00E344F0" w:rsidRDefault="00974611" w:rsidP="00E344F0">
            <w:pPr>
              <w:pStyle w:val="NoSpacing"/>
              <w:jc w:val="center"/>
              <w:rPr>
                <w:b/>
              </w:rPr>
            </w:pPr>
            <w:r w:rsidRPr="00E344F0">
              <w:rPr>
                <w:b/>
              </w:rPr>
              <w:t>Valid</w:t>
            </w:r>
          </w:p>
        </w:tc>
        <w:tc>
          <w:tcPr>
            <w:tcW w:w="934" w:type="pct"/>
            <w:gridSpan w:val="2"/>
            <w:tcBorders>
              <w:top w:val="nil"/>
              <w:bottom w:val="nil"/>
            </w:tcBorders>
          </w:tcPr>
          <w:p w14:paraId="357D470D" w14:textId="77777777" w:rsidR="00974611" w:rsidRPr="00E344F0" w:rsidRDefault="00974611" w:rsidP="00E344F0">
            <w:pPr>
              <w:pStyle w:val="NoSpacing"/>
              <w:jc w:val="center"/>
              <w:rPr>
                <w:b/>
              </w:rPr>
            </w:pPr>
            <w:r w:rsidRPr="00E344F0">
              <w:rPr>
                <w:b/>
              </w:rPr>
              <w:t>Missing</w:t>
            </w:r>
          </w:p>
        </w:tc>
        <w:tc>
          <w:tcPr>
            <w:tcW w:w="1700" w:type="pct"/>
            <w:gridSpan w:val="2"/>
            <w:tcBorders>
              <w:top w:val="nil"/>
              <w:bottom w:val="nil"/>
            </w:tcBorders>
          </w:tcPr>
          <w:p w14:paraId="221B8C06" w14:textId="77777777" w:rsidR="00974611" w:rsidRPr="00E344F0" w:rsidRDefault="00974611" w:rsidP="00E344F0">
            <w:pPr>
              <w:pStyle w:val="NoSpacing"/>
              <w:jc w:val="center"/>
              <w:rPr>
                <w:b/>
              </w:rPr>
            </w:pPr>
            <w:r w:rsidRPr="00E344F0">
              <w:rPr>
                <w:b/>
              </w:rPr>
              <w:t>Total</w:t>
            </w:r>
          </w:p>
        </w:tc>
      </w:tr>
      <w:tr w:rsidR="00974611" w:rsidRPr="00974611" w14:paraId="648BD4C6" w14:textId="77777777" w:rsidTr="00E17AC6">
        <w:tc>
          <w:tcPr>
            <w:tcW w:w="1265" w:type="pct"/>
            <w:vMerge/>
            <w:tcBorders>
              <w:top w:val="nil"/>
              <w:bottom w:val="single" w:sz="6" w:space="0" w:color="auto"/>
            </w:tcBorders>
          </w:tcPr>
          <w:p w14:paraId="0A7829C7" w14:textId="77777777" w:rsidR="00974611" w:rsidRPr="00974611" w:rsidRDefault="00974611" w:rsidP="00974611">
            <w:pPr>
              <w:pStyle w:val="NoSpacing"/>
              <w:spacing w:line="276" w:lineRule="auto"/>
              <w:jc w:val="both"/>
            </w:pPr>
          </w:p>
        </w:tc>
        <w:tc>
          <w:tcPr>
            <w:tcW w:w="446" w:type="pct"/>
            <w:tcBorders>
              <w:top w:val="nil"/>
              <w:bottom w:val="single" w:sz="6" w:space="0" w:color="auto"/>
            </w:tcBorders>
          </w:tcPr>
          <w:p w14:paraId="3EE77230" w14:textId="77777777" w:rsidR="00974611" w:rsidRPr="00E344F0" w:rsidRDefault="00974611" w:rsidP="00974611">
            <w:pPr>
              <w:pStyle w:val="NoSpacing"/>
              <w:spacing w:line="276" w:lineRule="auto"/>
              <w:jc w:val="center"/>
              <w:rPr>
                <w:b/>
              </w:rPr>
            </w:pPr>
            <w:r w:rsidRPr="00E344F0">
              <w:rPr>
                <w:b/>
              </w:rPr>
              <w:t>N</w:t>
            </w:r>
          </w:p>
        </w:tc>
        <w:tc>
          <w:tcPr>
            <w:tcW w:w="655" w:type="pct"/>
            <w:tcBorders>
              <w:top w:val="nil"/>
              <w:bottom w:val="single" w:sz="6" w:space="0" w:color="auto"/>
            </w:tcBorders>
          </w:tcPr>
          <w:p w14:paraId="50146C6F" w14:textId="77777777" w:rsidR="00974611" w:rsidRPr="00E344F0" w:rsidRDefault="00974611" w:rsidP="00974611">
            <w:pPr>
              <w:pStyle w:val="NoSpacing"/>
              <w:spacing w:line="276" w:lineRule="auto"/>
              <w:jc w:val="center"/>
              <w:rPr>
                <w:b/>
              </w:rPr>
            </w:pPr>
            <w:r w:rsidRPr="00E344F0">
              <w:rPr>
                <w:b/>
              </w:rPr>
              <w:t>%</w:t>
            </w:r>
          </w:p>
        </w:tc>
        <w:tc>
          <w:tcPr>
            <w:tcW w:w="386" w:type="pct"/>
            <w:tcBorders>
              <w:top w:val="nil"/>
              <w:bottom w:val="single" w:sz="6" w:space="0" w:color="auto"/>
            </w:tcBorders>
          </w:tcPr>
          <w:p w14:paraId="3A90C5BA" w14:textId="77777777" w:rsidR="00974611" w:rsidRPr="00E344F0" w:rsidRDefault="00974611" w:rsidP="00974611">
            <w:pPr>
              <w:pStyle w:val="NoSpacing"/>
              <w:spacing w:line="276" w:lineRule="auto"/>
              <w:jc w:val="center"/>
              <w:rPr>
                <w:b/>
              </w:rPr>
            </w:pPr>
            <w:r w:rsidRPr="00E344F0">
              <w:rPr>
                <w:b/>
              </w:rPr>
              <w:t>N</w:t>
            </w:r>
          </w:p>
        </w:tc>
        <w:tc>
          <w:tcPr>
            <w:tcW w:w="548" w:type="pct"/>
            <w:tcBorders>
              <w:top w:val="nil"/>
              <w:bottom w:val="single" w:sz="6" w:space="0" w:color="auto"/>
            </w:tcBorders>
          </w:tcPr>
          <w:p w14:paraId="5EFE3D85" w14:textId="77777777" w:rsidR="00974611" w:rsidRPr="00E344F0" w:rsidRDefault="00974611" w:rsidP="00974611">
            <w:pPr>
              <w:pStyle w:val="NoSpacing"/>
              <w:spacing w:line="276" w:lineRule="auto"/>
              <w:jc w:val="center"/>
              <w:rPr>
                <w:b/>
              </w:rPr>
            </w:pPr>
            <w:r w:rsidRPr="00E344F0">
              <w:rPr>
                <w:b/>
              </w:rPr>
              <w:t>%</w:t>
            </w:r>
          </w:p>
        </w:tc>
        <w:tc>
          <w:tcPr>
            <w:tcW w:w="658" w:type="pct"/>
            <w:tcBorders>
              <w:top w:val="nil"/>
              <w:bottom w:val="single" w:sz="6" w:space="0" w:color="auto"/>
            </w:tcBorders>
          </w:tcPr>
          <w:p w14:paraId="5A8B060F" w14:textId="77777777" w:rsidR="00974611" w:rsidRPr="00E344F0" w:rsidRDefault="00974611" w:rsidP="00974611">
            <w:pPr>
              <w:pStyle w:val="NoSpacing"/>
              <w:spacing w:line="276" w:lineRule="auto"/>
              <w:jc w:val="center"/>
              <w:rPr>
                <w:b/>
              </w:rPr>
            </w:pPr>
            <w:r w:rsidRPr="00E344F0">
              <w:rPr>
                <w:b/>
              </w:rPr>
              <w:t>N</w:t>
            </w:r>
          </w:p>
        </w:tc>
        <w:tc>
          <w:tcPr>
            <w:tcW w:w="1042" w:type="pct"/>
            <w:tcBorders>
              <w:top w:val="nil"/>
              <w:bottom w:val="single" w:sz="6" w:space="0" w:color="auto"/>
            </w:tcBorders>
          </w:tcPr>
          <w:p w14:paraId="22745920" w14:textId="77777777" w:rsidR="00974611" w:rsidRPr="00E344F0" w:rsidRDefault="00974611" w:rsidP="00974611">
            <w:pPr>
              <w:pStyle w:val="NoSpacing"/>
              <w:spacing w:line="276" w:lineRule="auto"/>
              <w:jc w:val="center"/>
              <w:rPr>
                <w:b/>
              </w:rPr>
            </w:pPr>
            <w:r w:rsidRPr="00E344F0">
              <w:rPr>
                <w:b/>
              </w:rPr>
              <w:t>%</w:t>
            </w:r>
          </w:p>
        </w:tc>
      </w:tr>
      <w:tr w:rsidR="00974611" w:rsidRPr="00974611" w14:paraId="6344ECB2" w14:textId="77777777" w:rsidTr="00E17AC6">
        <w:trPr>
          <w:trHeight w:val="857"/>
        </w:trPr>
        <w:tc>
          <w:tcPr>
            <w:tcW w:w="1265" w:type="pct"/>
            <w:tcBorders>
              <w:top w:val="single" w:sz="6" w:space="0" w:color="auto"/>
            </w:tcBorders>
          </w:tcPr>
          <w:p w14:paraId="636E99F4" w14:textId="77777777" w:rsidR="00974611" w:rsidRPr="00974611" w:rsidRDefault="00974611" w:rsidP="00974611">
            <w:pPr>
              <w:pStyle w:val="NoSpacing"/>
              <w:spacing w:line="276" w:lineRule="auto"/>
              <w:jc w:val="both"/>
            </w:pPr>
            <w:r w:rsidRPr="00974611">
              <w:t>Angka konsumsi ikan*prevalensi</w:t>
            </w:r>
            <w:r w:rsidRPr="00066CA1">
              <w:rPr>
                <w:i/>
              </w:rPr>
              <w:t>stunting</w:t>
            </w:r>
          </w:p>
        </w:tc>
        <w:tc>
          <w:tcPr>
            <w:tcW w:w="446" w:type="pct"/>
            <w:tcBorders>
              <w:top w:val="single" w:sz="6" w:space="0" w:color="auto"/>
            </w:tcBorders>
          </w:tcPr>
          <w:p w14:paraId="2515004E" w14:textId="77777777" w:rsidR="00974611" w:rsidRPr="00974611" w:rsidRDefault="00974611" w:rsidP="00974611">
            <w:pPr>
              <w:pStyle w:val="NoSpacing"/>
              <w:spacing w:line="276" w:lineRule="auto"/>
              <w:jc w:val="center"/>
            </w:pPr>
            <w:r w:rsidRPr="00974611">
              <w:t>108</w:t>
            </w:r>
          </w:p>
        </w:tc>
        <w:tc>
          <w:tcPr>
            <w:tcW w:w="655" w:type="pct"/>
            <w:tcBorders>
              <w:top w:val="single" w:sz="6" w:space="0" w:color="auto"/>
            </w:tcBorders>
          </w:tcPr>
          <w:p w14:paraId="31B981EF" w14:textId="77777777" w:rsidR="00974611" w:rsidRPr="00974611" w:rsidRDefault="00974611" w:rsidP="00974611">
            <w:pPr>
              <w:pStyle w:val="NoSpacing"/>
              <w:spacing w:line="276" w:lineRule="auto"/>
              <w:jc w:val="center"/>
            </w:pPr>
            <w:r w:rsidRPr="00974611">
              <w:t>100.0%</w:t>
            </w:r>
          </w:p>
        </w:tc>
        <w:tc>
          <w:tcPr>
            <w:tcW w:w="386" w:type="pct"/>
            <w:tcBorders>
              <w:top w:val="single" w:sz="6" w:space="0" w:color="auto"/>
            </w:tcBorders>
          </w:tcPr>
          <w:p w14:paraId="34BA803F" w14:textId="77777777" w:rsidR="00974611" w:rsidRPr="00974611" w:rsidRDefault="00974611" w:rsidP="00974611">
            <w:pPr>
              <w:pStyle w:val="NoSpacing"/>
              <w:spacing w:line="276" w:lineRule="auto"/>
              <w:jc w:val="center"/>
            </w:pPr>
            <w:r w:rsidRPr="00974611">
              <w:t>0</w:t>
            </w:r>
          </w:p>
        </w:tc>
        <w:tc>
          <w:tcPr>
            <w:tcW w:w="548" w:type="pct"/>
            <w:tcBorders>
              <w:top w:val="single" w:sz="6" w:space="0" w:color="auto"/>
            </w:tcBorders>
          </w:tcPr>
          <w:p w14:paraId="71D6C33B" w14:textId="77777777" w:rsidR="00974611" w:rsidRPr="00974611" w:rsidRDefault="00974611" w:rsidP="00974611">
            <w:pPr>
              <w:pStyle w:val="NoSpacing"/>
              <w:spacing w:line="276" w:lineRule="auto"/>
              <w:jc w:val="center"/>
            </w:pPr>
            <w:r w:rsidRPr="00974611">
              <w:t>0,0%</w:t>
            </w:r>
          </w:p>
        </w:tc>
        <w:tc>
          <w:tcPr>
            <w:tcW w:w="658" w:type="pct"/>
            <w:tcBorders>
              <w:top w:val="single" w:sz="6" w:space="0" w:color="auto"/>
            </w:tcBorders>
          </w:tcPr>
          <w:p w14:paraId="570CA02C" w14:textId="77777777" w:rsidR="00974611" w:rsidRPr="00974611" w:rsidRDefault="00974611" w:rsidP="00974611">
            <w:pPr>
              <w:pStyle w:val="NoSpacing"/>
              <w:spacing w:line="276" w:lineRule="auto"/>
              <w:jc w:val="center"/>
            </w:pPr>
            <w:r w:rsidRPr="00974611">
              <w:t>108</w:t>
            </w:r>
          </w:p>
        </w:tc>
        <w:tc>
          <w:tcPr>
            <w:tcW w:w="1042" w:type="pct"/>
            <w:tcBorders>
              <w:top w:val="single" w:sz="6" w:space="0" w:color="auto"/>
            </w:tcBorders>
          </w:tcPr>
          <w:p w14:paraId="1A69AE00" w14:textId="77777777" w:rsidR="00974611" w:rsidRPr="00974611" w:rsidRDefault="00974611" w:rsidP="00974611">
            <w:pPr>
              <w:pStyle w:val="NoSpacing"/>
              <w:spacing w:line="276" w:lineRule="auto"/>
              <w:jc w:val="center"/>
            </w:pPr>
            <w:r w:rsidRPr="00974611">
              <w:t>100.0%</w:t>
            </w:r>
          </w:p>
        </w:tc>
      </w:tr>
      <w:tr w:rsidR="00974611" w:rsidRPr="00974611" w14:paraId="0A652376" w14:textId="77777777" w:rsidTr="00E17AC6">
        <w:trPr>
          <w:trHeight w:val="974"/>
        </w:trPr>
        <w:tc>
          <w:tcPr>
            <w:tcW w:w="1265" w:type="pct"/>
          </w:tcPr>
          <w:p w14:paraId="6639596E" w14:textId="77777777" w:rsidR="00974611" w:rsidRPr="00974611" w:rsidRDefault="00974611" w:rsidP="00974611">
            <w:pPr>
              <w:pStyle w:val="NoSpacing"/>
              <w:spacing w:line="276" w:lineRule="auto"/>
              <w:jc w:val="both"/>
            </w:pPr>
            <w:r w:rsidRPr="00974611">
              <w:t>Cara pengolahan ikan*prevalensi</w:t>
            </w:r>
            <w:r w:rsidRPr="00066CA1">
              <w:rPr>
                <w:i/>
              </w:rPr>
              <w:t>stunting</w:t>
            </w:r>
          </w:p>
        </w:tc>
        <w:tc>
          <w:tcPr>
            <w:tcW w:w="446" w:type="pct"/>
          </w:tcPr>
          <w:p w14:paraId="4128B8F6" w14:textId="77777777" w:rsidR="00974611" w:rsidRPr="00974611" w:rsidRDefault="00974611" w:rsidP="00974611">
            <w:pPr>
              <w:pStyle w:val="NoSpacing"/>
              <w:spacing w:line="276" w:lineRule="auto"/>
              <w:jc w:val="center"/>
            </w:pPr>
            <w:r w:rsidRPr="00974611">
              <w:t>10</w:t>
            </w:r>
            <w:bookmarkStart w:id="0" w:name="_GoBack"/>
            <w:bookmarkEnd w:id="0"/>
            <w:r w:rsidRPr="00974611">
              <w:t>8</w:t>
            </w:r>
          </w:p>
        </w:tc>
        <w:tc>
          <w:tcPr>
            <w:tcW w:w="655" w:type="pct"/>
          </w:tcPr>
          <w:p w14:paraId="524C93B3" w14:textId="77777777" w:rsidR="00974611" w:rsidRPr="00974611" w:rsidRDefault="00974611" w:rsidP="00974611">
            <w:pPr>
              <w:pStyle w:val="NoSpacing"/>
              <w:spacing w:line="276" w:lineRule="auto"/>
              <w:jc w:val="center"/>
            </w:pPr>
            <w:r>
              <w:t>100.0</w:t>
            </w:r>
            <w:r w:rsidRPr="00974611">
              <w:t>%</w:t>
            </w:r>
          </w:p>
        </w:tc>
        <w:tc>
          <w:tcPr>
            <w:tcW w:w="386" w:type="pct"/>
          </w:tcPr>
          <w:p w14:paraId="5ECB2E2A" w14:textId="77777777" w:rsidR="00974611" w:rsidRPr="00974611" w:rsidRDefault="00974611" w:rsidP="00974611">
            <w:pPr>
              <w:pStyle w:val="NoSpacing"/>
              <w:spacing w:line="276" w:lineRule="auto"/>
              <w:jc w:val="center"/>
            </w:pPr>
            <w:r w:rsidRPr="00974611">
              <w:t>0</w:t>
            </w:r>
          </w:p>
        </w:tc>
        <w:tc>
          <w:tcPr>
            <w:tcW w:w="548" w:type="pct"/>
          </w:tcPr>
          <w:p w14:paraId="33B6EFEE" w14:textId="77777777" w:rsidR="00974611" w:rsidRPr="00974611" w:rsidRDefault="00974611" w:rsidP="00974611">
            <w:pPr>
              <w:pStyle w:val="NoSpacing"/>
              <w:spacing w:line="276" w:lineRule="auto"/>
              <w:jc w:val="center"/>
            </w:pPr>
            <w:r w:rsidRPr="00974611">
              <w:t>0,0%</w:t>
            </w:r>
          </w:p>
        </w:tc>
        <w:tc>
          <w:tcPr>
            <w:tcW w:w="658" w:type="pct"/>
          </w:tcPr>
          <w:p w14:paraId="0C1F3BCE" w14:textId="77777777" w:rsidR="00974611" w:rsidRPr="00974611" w:rsidRDefault="00974611" w:rsidP="00974611">
            <w:pPr>
              <w:pStyle w:val="NoSpacing"/>
              <w:spacing w:line="276" w:lineRule="auto"/>
              <w:jc w:val="center"/>
            </w:pPr>
            <w:r w:rsidRPr="00974611">
              <w:t>108</w:t>
            </w:r>
          </w:p>
        </w:tc>
        <w:tc>
          <w:tcPr>
            <w:tcW w:w="1042" w:type="pct"/>
          </w:tcPr>
          <w:p w14:paraId="2546061C" w14:textId="77777777" w:rsidR="00974611" w:rsidRPr="00974611" w:rsidRDefault="00974611" w:rsidP="00974611">
            <w:pPr>
              <w:pStyle w:val="NoSpacing"/>
              <w:spacing w:line="276" w:lineRule="auto"/>
              <w:jc w:val="center"/>
            </w:pPr>
            <w:r w:rsidRPr="00974611">
              <w:t>100.0%</w:t>
            </w:r>
          </w:p>
        </w:tc>
      </w:tr>
    </w:tbl>
    <w:p w14:paraId="650E1DB0" w14:textId="77777777" w:rsidR="00974611" w:rsidRPr="00974611" w:rsidRDefault="00974611" w:rsidP="00974611">
      <w:pPr>
        <w:pBdr>
          <w:top w:val="nil"/>
          <w:left w:val="nil"/>
          <w:bottom w:val="nil"/>
          <w:right w:val="nil"/>
          <w:between w:val="nil"/>
        </w:pBdr>
        <w:tabs>
          <w:tab w:val="left" w:pos="567"/>
        </w:tabs>
        <w:spacing w:line="360" w:lineRule="auto"/>
        <w:jc w:val="both"/>
        <w:rPr>
          <w:b/>
          <w:color w:val="000000"/>
          <w:sz w:val="24"/>
          <w:szCs w:val="24"/>
        </w:rPr>
      </w:pPr>
    </w:p>
    <w:p w14:paraId="6995CF23" w14:textId="77777777" w:rsidR="006C0D66" w:rsidRPr="006C0D66" w:rsidRDefault="00974611" w:rsidP="00370A30">
      <w:pPr>
        <w:pStyle w:val="NoSpacing"/>
        <w:spacing w:line="480" w:lineRule="auto"/>
        <w:ind w:firstLine="720"/>
        <w:jc w:val="both"/>
      </w:pPr>
      <w:r w:rsidRPr="00974611">
        <w:rPr>
          <w:spacing w:val="-6"/>
        </w:rPr>
        <w:t>Data tabulasi</w:t>
      </w:r>
      <w:r w:rsidR="00A82169">
        <w:rPr>
          <w:spacing w:val="-6"/>
        </w:rPr>
        <w:t xml:space="preserve"> </w:t>
      </w:r>
      <w:r w:rsidRPr="00974611">
        <w:rPr>
          <w:spacing w:val="-6"/>
        </w:rPr>
        <w:t>silang</w:t>
      </w:r>
      <w:r w:rsidR="00A82169">
        <w:rPr>
          <w:spacing w:val="-6"/>
        </w:rPr>
        <w:t xml:space="preserve"> </w:t>
      </w:r>
      <w:r w:rsidRPr="00974611">
        <w:rPr>
          <w:spacing w:val="-6"/>
        </w:rPr>
        <w:t>angka</w:t>
      </w:r>
      <w:r w:rsidR="00A82169">
        <w:rPr>
          <w:spacing w:val="-6"/>
        </w:rPr>
        <w:t xml:space="preserve"> </w:t>
      </w:r>
      <w:r w:rsidRPr="00974611">
        <w:rPr>
          <w:spacing w:val="-6"/>
        </w:rPr>
        <w:t>konsumsi ikan dan cara</w:t>
      </w:r>
      <w:r w:rsidR="00A82169">
        <w:rPr>
          <w:spacing w:val="-6"/>
        </w:rPr>
        <w:t xml:space="preserve"> </w:t>
      </w:r>
      <w:r w:rsidRPr="00974611">
        <w:rPr>
          <w:spacing w:val="-6"/>
        </w:rPr>
        <w:t>pengolahan ikan pada keluarga</w:t>
      </w:r>
      <w:r w:rsidR="00A82169">
        <w:rPr>
          <w:spacing w:val="-6"/>
        </w:rPr>
        <w:t xml:space="preserve"> </w:t>
      </w:r>
      <w:r w:rsidRPr="1EC62D43">
        <w:rPr>
          <w:i/>
          <w:iCs/>
          <w:spacing w:val="-6"/>
        </w:rPr>
        <w:t>stunting</w:t>
      </w:r>
      <w:r w:rsidRPr="00974611">
        <w:rPr>
          <w:spacing w:val="-6"/>
        </w:rPr>
        <w:t xml:space="preserve"> dan tidak</w:t>
      </w:r>
      <w:r w:rsidR="00A82169">
        <w:rPr>
          <w:spacing w:val="-6"/>
        </w:rPr>
        <w:t xml:space="preserve"> </w:t>
      </w:r>
      <w:r w:rsidRPr="1EC62D43">
        <w:rPr>
          <w:i/>
          <w:iCs/>
          <w:spacing w:val="-6"/>
        </w:rPr>
        <w:t xml:space="preserve">stunting </w:t>
      </w:r>
      <w:r w:rsidRPr="00974611">
        <w:rPr>
          <w:spacing w:val="-6"/>
        </w:rPr>
        <w:t>dapat</w:t>
      </w:r>
      <w:r w:rsidR="00A82169">
        <w:rPr>
          <w:spacing w:val="-6"/>
        </w:rPr>
        <w:t xml:space="preserve"> </w:t>
      </w:r>
      <w:r w:rsidRPr="00974611">
        <w:rPr>
          <w:spacing w:val="-6"/>
        </w:rPr>
        <w:t>dilihat pada tabel 2. Hasil pengamatan</w:t>
      </w:r>
      <w:r w:rsidR="00A82169">
        <w:rPr>
          <w:spacing w:val="-6"/>
        </w:rPr>
        <w:t xml:space="preserve"> </w:t>
      </w:r>
      <w:r w:rsidRPr="00974611">
        <w:rPr>
          <w:spacing w:val="-6"/>
        </w:rPr>
        <w:t>menunjukkan</w:t>
      </w:r>
      <w:r w:rsidR="00A82169">
        <w:rPr>
          <w:spacing w:val="-6"/>
        </w:rPr>
        <w:t xml:space="preserve"> </w:t>
      </w:r>
      <w:r w:rsidRPr="00974611">
        <w:rPr>
          <w:spacing w:val="-6"/>
        </w:rPr>
        <w:t>keluarga yang mengalami</w:t>
      </w:r>
      <w:r w:rsidR="00A82169">
        <w:rPr>
          <w:spacing w:val="-6"/>
        </w:rPr>
        <w:t xml:space="preserve"> </w:t>
      </w:r>
      <w:r w:rsidRPr="00974611">
        <w:rPr>
          <w:spacing w:val="-6"/>
        </w:rPr>
        <w:t>kejadian</w:t>
      </w:r>
      <w:r w:rsidR="00A82169">
        <w:rPr>
          <w:spacing w:val="-6"/>
        </w:rPr>
        <w:t xml:space="preserve"> </w:t>
      </w:r>
      <w:r w:rsidRPr="1EC62D43">
        <w:rPr>
          <w:i/>
          <w:iCs/>
          <w:spacing w:val="-6"/>
        </w:rPr>
        <w:t>stunting</w:t>
      </w:r>
      <w:r w:rsidRPr="00974611">
        <w:rPr>
          <w:spacing w:val="-6"/>
        </w:rPr>
        <w:t xml:space="preserve"> dan tidak</w:t>
      </w:r>
      <w:r w:rsidR="00A82169">
        <w:rPr>
          <w:spacing w:val="-6"/>
        </w:rPr>
        <w:t xml:space="preserve"> </w:t>
      </w:r>
      <w:r w:rsidRPr="1EC62D43">
        <w:rPr>
          <w:i/>
          <w:iCs/>
          <w:spacing w:val="-6"/>
        </w:rPr>
        <w:t>stunting</w:t>
      </w:r>
      <w:r w:rsidR="00A82169">
        <w:rPr>
          <w:i/>
          <w:iCs/>
          <w:spacing w:val="-6"/>
        </w:rPr>
        <w:t xml:space="preserve"> </w:t>
      </w:r>
      <w:r w:rsidRPr="00974611">
        <w:rPr>
          <w:spacing w:val="-6"/>
        </w:rPr>
        <w:t>mengkonsumsi ikan lebih</w:t>
      </w:r>
      <w:r w:rsidR="00A82169">
        <w:rPr>
          <w:spacing w:val="-6"/>
        </w:rPr>
        <w:t xml:space="preserve"> </w:t>
      </w:r>
      <w:r w:rsidRPr="00974611">
        <w:rPr>
          <w:spacing w:val="-6"/>
        </w:rPr>
        <w:t>dari 4 kg setiap</w:t>
      </w:r>
      <w:r w:rsidR="00A82169">
        <w:rPr>
          <w:spacing w:val="-6"/>
        </w:rPr>
        <w:t xml:space="preserve"> </w:t>
      </w:r>
      <w:r w:rsidRPr="00974611">
        <w:rPr>
          <w:spacing w:val="-6"/>
        </w:rPr>
        <w:t>minggunya. Hal ini</w:t>
      </w:r>
      <w:r w:rsidR="00A82169">
        <w:rPr>
          <w:spacing w:val="-6"/>
        </w:rPr>
        <w:t xml:space="preserve"> </w:t>
      </w:r>
      <w:r w:rsidRPr="00974611">
        <w:rPr>
          <w:spacing w:val="-6"/>
        </w:rPr>
        <w:t>menunjukkan</w:t>
      </w:r>
      <w:r w:rsidR="00A82169">
        <w:rPr>
          <w:spacing w:val="-6"/>
        </w:rPr>
        <w:t xml:space="preserve"> </w:t>
      </w:r>
      <w:r w:rsidRPr="00974611">
        <w:rPr>
          <w:spacing w:val="-6"/>
        </w:rPr>
        <w:t>keluarga di Desa Kuta B</w:t>
      </w:r>
      <w:r w:rsidR="00430159">
        <w:rPr>
          <w:spacing w:val="-6"/>
        </w:rPr>
        <w:t>lang</w:t>
      </w:r>
      <w:r w:rsidR="00A82169">
        <w:rPr>
          <w:spacing w:val="-6"/>
        </w:rPr>
        <w:t xml:space="preserve"> </w:t>
      </w:r>
      <w:r w:rsidRPr="00974611">
        <w:rPr>
          <w:spacing w:val="-6"/>
        </w:rPr>
        <w:t>Kecamatan</w:t>
      </w:r>
      <w:r w:rsidR="00A82169">
        <w:rPr>
          <w:spacing w:val="-6"/>
        </w:rPr>
        <w:t xml:space="preserve"> </w:t>
      </w:r>
      <w:r w:rsidRPr="00974611">
        <w:rPr>
          <w:spacing w:val="-6"/>
        </w:rPr>
        <w:t>Samadua</w:t>
      </w:r>
      <w:r w:rsidR="00A82169">
        <w:rPr>
          <w:spacing w:val="-6"/>
        </w:rPr>
        <w:t xml:space="preserve"> </w:t>
      </w:r>
      <w:r w:rsidRPr="00974611">
        <w:rPr>
          <w:spacing w:val="-6"/>
        </w:rPr>
        <w:t>Kabupaten Aceh Selatan mengkonsumsi</w:t>
      </w:r>
      <w:r w:rsidR="00A82169">
        <w:rPr>
          <w:spacing w:val="-6"/>
        </w:rPr>
        <w:t xml:space="preserve"> </w:t>
      </w:r>
      <w:r w:rsidRPr="00974611">
        <w:rPr>
          <w:spacing w:val="-6"/>
        </w:rPr>
        <w:t>cukup</w:t>
      </w:r>
      <w:r w:rsidR="00A82169">
        <w:rPr>
          <w:spacing w:val="-6"/>
        </w:rPr>
        <w:t xml:space="preserve"> </w:t>
      </w:r>
      <w:r w:rsidRPr="00974611">
        <w:rPr>
          <w:spacing w:val="-6"/>
        </w:rPr>
        <w:t>banyak ikan. Parameter cara</w:t>
      </w:r>
      <w:r w:rsidR="00A82169">
        <w:rPr>
          <w:spacing w:val="-6"/>
        </w:rPr>
        <w:t xml:space="preserve"> </w:t>
      </w:r>
      <w:r w:rsidRPr="00974611">
        <w:rPr>
          <w:spacing w:val="-6"/>
        </w:rPr>
        <w:t>pengolahan ikan menunjukkan</w:t>
      </w:r>
      <w:r w:rsidR="00A82169">
        <w:rPr>
          <w:spacing w:val="-6"/>
        </w:rPr>
        <w:t xml:space="preserve"> </w:t>
      </w:r>
      <w:r w:rsidRPr="00974611">
        <w:rPr>
          <w:spacing w:val="-6"/>
        </w:rPr>
        <w:t>keluarga</w:t>
      </w:r>
      <w:r w:rsidR="00A82169">
        <w:rPr>
          <w:spacing w:val="-6"/>
        </w:rPr>
        <w:t xml:space="preserve"> </w:t>
      </w:r>
      <w:r w:rsidRPr="00974611">
        <w:rPr>
          <w:spacing w:val="-6"/>
        </w:rPr>
        <w:t>tidak</w:t>
      </w:r>
      <w:r w:rsidR="00A82169">
        <w:rPr>
          <w:spacing w:val="-6"/>
        </w:rPr>
        <w:t xml:space="preserve"> </w:t>
      </w:r>
      <w:r w:rsidRPr="1EC62D43">
        <w:rPr>
          <w:i/>
          <w:iCs/>
          <w:spacing w:val="-6"/>
        </w:rPr>
        <w:t>stunting</w:t>
      </w:r>
      <w:r w:rsidR="00A82169">
        <w:rPr>
          <w:i/>
          <w:iCs/>
          <w:spacing w:val="-6"/>
        </w:rPr>
        <w:t xml:space="preserve"> </w:t>
      </w:r>
      <w:r w:rsidRPr="00974611">
        <w:rPr>
          <w:spacing w:val="-6"/>
        </w:rPr>
        <w:t>lebih</w:t>
      </w:r>
      <w:r w:rsidR="00A82169">
        <w:rPr>
          <w:spacing w:val="-6"/>
        </w:rPr>
        <w:t xml:space="preserve"> </w:t>
      </w:r>
      <w:r w:rsidRPr="00974611">
        <w:rPr>
          <w:spacing w:val="-6"/>
        </w:rPr>
        <w:t>cenderung</w:t>
      </w:r>
      <w:r w:rsidR="00A82169">
        <w:rPr>
          <w:spacing w:val="-6"/>
        </w:rPr>
        <w:t xml:space="preserve"> </w:t>
      </w:r>
      <w:r w:rsidRPr="00974611">
        <w:rPr>
          <w:spacing w:val="-6"/>
        </w:rPr>
        <w:t>mengkonsumsi ikan yang diolah</w:t>
      </w:r>
      <w:r w:rsidR="00A82169">
        <w:rPr>
          <w:spacing w:val="-6"/>
        </w:rPr>
        <w:t xml:space="preserve"> </w:t>
      </w:r>
      <w:r w:rsidRPr="00974611">
        <w:rPr>
          <w:spacing w:val="-6"/>
        </w:rPr>
        <w:t>secara</w:t>
      </w:r>
      <w:r w:rsidR="00A82169">
        <w:rPr>
          <w:spacing w:val="-6"/>
        </w:rPr>
        <w:t xml:space="preserve"> </w:t>
      </w:r>
      <w:r w:rsidRPr="00974611">
        <w:rPr>
          <w:spacing w:val="-6"/>
        </w:rPr>
        <w:t>tidak</w:t>
      </w:r>
      <w:r w:rsidR="00A82169">
        <w:rPr>
          <w:spacing w:val="-6"/>
        </w:rPr>
        <w:t xml:space="preserve"> </w:t>
      </w:r>
      <w:r w:rsidRPr="00974611">
        <w:rPr>
          <w:spacing w:val="-6"/>
        </w:rPr>
        <w:t>kering</w:t>
      </w:r>
      <w:r w:rsidR="00A82169">
        <w:rPr>
          <w:spacing w:val="-6"/>
        </w:rPr>
        <w:t xml:space="preserve"> </w:t>
      </w:r>
      <w:r w:rsidRPr="00974611">
        <w:rPr>
          <w:spacing w:val="-6"/>
        </w:rPr>
        <w:t>dibandingkan</w:t>
      </w:r>
      <w:r w:rsidR="00A82169">
        <w:rPr>
          <w:spacing w:val="-6"/>
        </w:rPr>
        <w:t xml:space="preserve"> </w:t>
      </w:r>
      <w:r w:rsidRPr="00974611">
        <w:rPr>
          <w:spacing w:val="-6"/>
        </w:rPr>
        <w:t>keluarga yang mengalami</w:t>
      </w:r>
      <w:r w:rsidR="00A82169">
        <w:rPr>
          <w:spacing w:val="-6"/>
        </w:rPr>
        <w:t xml:space="preserve"> </w:t>
      </w:r>
      <w:r w:rsidRPr="1EC62D43">
        <w:rPr>
          <w:i/>
          <w:iCs/>
          <w:spacing w:val="-6"/>
        </w:rPr>
        <w:t>stunting.</w:t>
      </w:r>
    </w:p>
    <w:p w14:paraId="333868A1" w14:textId="77777777" w:rsidR="00974611" w:rsidRPr="00CC048F" w:rsidRDefault="00974611" w:rsidP="00CC048F">
      <w:pPr>
        <w:pStyle w:val="NoSpacing"/>
        <w:spacing w:line="240" w:lineRule="auto"/>
        <w:jc w:val="both"/>
        <w:rPr>
          <w:b/>
        </w:rPr>
      </w:pPr>
      <w:r w:rsidRPr="00E344F0">
        <w:lastRenderedPageBreak/>
        <w:t xml:space="preserve">Tabel 2. </w:t>
      </w:r>
      <w:r w:rsidRPr="00974611">
        <w:t>Tabulasi</w:t>
      </w:r>
      <w:r w:rsidR="00A82169">
        <w:t xml:space="preserve"> </w:t>
      </w:r>
      <w:r w:rsidRPr="00974611">
        <w:t>silang Angka konsumsi ikan dan cara</w:t>
      </w:r>
      <w:r w:rsidR="00A82169">
        <w:t xml:space="preserve"> </w:t>
      </w:r>
      <w:r w:rsidRPr="00974611">
        <w:t>pengolahan ikan terhadap</w:t>
      </w:r>
      <w:r w:rsidR="00A82169">
        <w:t xml:space="preserve"> </w:t>
      </w:r>
      <w:r w:rsidRPr="00974611">
        <w:t>prevalensi</w:t>
      </w:r>
      <w:r w:rsidR="00A82169">
        <w:t xml:space="preserve"> </w:t>
      </w:r>
      <w:r w:rsidRPr="00066CA1">
        <w:rPr>
          <w:i/>
        </w:rPr>
        <w:t>stunting</w:t>
      </w:r>
    </w:p>
    <w:tbl>
      <w:tblPr>
        <w:tblStyle w:val="TableGrid"/>
        <w:tblW w:w="8429"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1530"/>
        <w:gridCol w:w="990"/>
        <w:gridCol w:w="1751"/>
        <w:gridCol w:w="1800"/>
      </w:tblGrid>
      <w:tr w:rsidR="00974611" w:rsidRPr="00974611" w14:paraId="2C368ACD" w14:textId="77777777" w:rsidTr="00E17AC6">
        <w:tc>
          <w:tcPr>
            <w:tcW w:w="3888" w:type="dxa"/>
            <w:gridSpan w:val="2"/>
            <w:vMerge w:val="restart"/>
            <w:tcBorders>
              <w:top w:val="single" w:sz="6" w:space="0" w:color="auto"/>
              <w:bottom w:val="nil"/>
            </w:tcBorders>
          </w:tcPr>
          <w:p w14:paraId="1612A615" w14:textId="77777777" w:rsidR="00974611" w:rsidRPr="00974611" w:rsidRDefault="00974611" w:rsidP="00E344F0">
            <w:pPr>
              <w:pStyle w:val="NoSpacing"/>
              <w:jc w:val="center"/>
            </w:pPr>
          </w:p>
        </w:tc>
        <w:tc>
          <w:tcPr>
            <w:tcW w:w="2741" w:type="dxa"/>
            <w:gridSpan w:val="2"/>
            <w:tcBorders>
              <w:top w:val="single" w:sz="6" w:space="0" w:color="auto"/>
              <w:bottom w:val="nil"/>
            </w:tcBorders>
          </w:tcPr>
          <w:p w14:paraId="647A32F1" w14:textId="77777777" w:rsidR="00974611" w:rsidRPr="00E344F0" w:rsidRDefault="00974611" w:rsidP="00E344F0">
            <w:pPr>
              <w:pStyle w:val="NoSpacing"/>
              <w:jc w:val="center"/>
              <w:rPr>
                <w:b/>
              </w:rPr>
            </w:pPr>
            <w:r w:rsidRPr="00E344F0">
              <w:rPr>
                <w:b/>
              </w:rPr>
              <w:t>Kejadian</w:t>
            </w:r>
            <w:r w:rsidR="00A82169">
              <w:rPr>
                <w:b/>
              </w:rPr>
              <w:t xml:space="preserve"> St</w:t>
            </w:r>
            <w:r w:rsidRPr="00E344F0">
              <w:rPr>
                <w:b/>
                <w:i/>
              </w:rPr>
              <w:t>unting</w:t>
            </w:r>
          </w:p>
        </w:tc>
        <w:tc>
          <w:tcPr>
            <w:tcW w:w="1800" w:type="dxa"/>
            <w:vMerge w:val="restart"/>
            <w:tcBorders>
              <w:top w:val="single" w:sz="6" w:space="0" w:color="auto"/>
              <w:bottom w:val="single" w:sz="6" w:space="0" w:color="auto"/>
            </w:tcBorders>
          </w:tcPr>
          <w:p w14:paraId="3F01340C" w14:textId="77777777" w:rsidR="00974611" w:rsidRPr="00E344F0" w:rsidRDefault="00974611" w:rsidP="00E344F0">
            <w:pPr>
              <w:pStyle w:val="NoSpacing"/>
              <w:jc w:val="center"/>
              <w:rPr>
                <w:b/>
              </w:rPr>
            </w:pPr>
            <w:r w:rsidRPr="00E344F0">
              <w:rPr>
                <w:b/>
              </w:rPr>
              <w:t xml:space="preserve">Total </w:t>
            </w:r>
          </w:p>
        </w:tc>
      </w:tr>
      <w:tr w:rsidR="00974611" w:rsidRPr="00974611" w14:paraId="7E337178" w14:textId="77777777" w:rsidTr="00E17AC6">
        <w:tc>
          <w:tcPr>
            <w:tcW w:w="3888" w:type="dxa"/>
            <w:gridSpan w:val="2"/>
            <w:vMerge/>
            <w:tcBorders>
              <w:top w:val="nil"/>
              <w:bottom w:val="single" w:sz="6" w:space="0" w:color="auto"/>
            </w:tcBorders>
          </w:tcPr>
          <w:p w14:paraId="4377972A" w14:textId="77777777" w:rsidR="00974611" w:rsidRPr="00974611" w:rsidRDefault="00974611" w:rsidP="00E344F0">
            <w:pPr>
              <w:pStyle w:val="NoSpacing"/>
              <w:jc w:val="both"/>
            </w:pPr>
          </w:p>
        </w:tc>
        <w:tc>
          <w:tcPr>
            <w:tcW w:w="990" w:type="dxa"/>
            <w:tcBorders>
              <w:top w:val="nil"/>
              <w:bottom w:val="single" w:sz="6" w:space="0" w:color="auto"/>
            </w:tcBorders>
          </w:tcPr>
          <w:p w14:paraId="5DEF050A" w14:textId="77777777" w:rsidR="00974611" w:rsidRPr="00E344F0" w:rsidRDefault="00974611" w:rsidP="00E344F0">
            <w:pPr>
              <w:pStyle w:val="NoSpacing"/>
              <w:ind w:right="-558"/>
              <w:jc w:val="both"/>
              <w:rPr>
                <w:b/>
              </w:rPr>
            </w:pPr>
            <w:r w:rsidRPr="00E344F0">
              <w:rPr>
                <w:b/>
              </w:rPr>
              <w:t xml:space="preserve">Stunting </w:t>
            </w:r>
          </w:p>
        </w:tc>
        <w:tc>
          <w:tcPr>
            <w:tcW w:w="1751" w:type="dxa"/>
            <w:tcBorders>
              <w:top w:val="nil"/>
              <w:bottom w:val="single" w:sz="6" w:space="0" w:color="auto"/>
            </w:tcBorders>
          </w:tcPr>
          <w:p w14:paraId="35A14838" w14:textId="22C27FE6" w:rsidR="00974611" w:rsidRPr="00E344F0" w:rsidRDefault="00974611" w:rsidP="00E344F0">
            <w:pPr>
              <w:pStyle w:val="NoSpacing"/>
              <w:ind w:right="-378"/>
              <w:jc w:val="both"/>
              <w:rPr>
                <w:b/>
              </w:rPr>
            </w:pPr>
            <w:r w:rsidRPr="00E344F0">
              <w:rPr>
                <w:b/>
              </w:rPr>
              <w:t>Tidak</w:t>
            </w:r>
            <w:r w:rsidR="00A82169">
              <w:rPr>
                <w:b/>
              </w:rPr>
              <w:t xml:space="preserve"> </w:t>
            </w:r>
            <w:r w:rsidR="00A82169">
              <w:rPr>
                <w:b/>
                <w:i/>
              </w:rPr>
              <w:t>St</w:t>
            </w:r>
            <w:r w:rsidRPr="00E344F0">
              <w:rPr>
                <w:b/>
                <w:i/>
              </w:rPr>
              <w:t>unti</w:t>
            </w:r>
            <w:r w:rsidR="0022474D">
              <w:rPr>
                <w:b/>
                <w:i/>
              </w:rPr>
              <w:t>n</w:t>
            </w:r>
            <w:r w:rsidRPr="00E344F0">
              <w:rPr>
                <w:b/>
                <w:i/>
              </w:rPr>
              <w:t>g</w:t>
            </w:r>
          </w:p>
        </w:tc>
        <w:tc>
          <w:tcPr>
            <w:tcW w:w="1800" w:type="dxa"/>
            <w:vMerge/>
            <w:tcBorders>
              <w:top w:val="nil"/>
              <w:bottom w:val="single" w:sz="6" w:space="0" w:color="auto"/>
            </w:tcBorders>
          </w:tcPr>
          <w:p w14:paraId="075C624A" w14:textId="77777777" w:rsidR="00974611" w:rsidRPr="00974611" w:rsidRDefault="00974611" w:rsidP="00E344F0">
            <w:pPr>
              <w:pStyle w:val="NoSpacing"/>
              <w:jc w:val="both"/>
            </w:pPr>
          </w:p>
        </w:tc>
      </w:tr>
      <w:tr w:rsidR="00974611" w:rsidRPr="00974611" w14:paraId="5DFEC7A1" w14:textId="77777777" w:rsidTr="00E17AC6">
        <w:trPr>
          <w:trHeight w:val="245"/>
        </w:trPr>
        <w:tc>
          <w:tcPr>
            <w:tcW w:w="2358" w:type="dxa"/>
            <w:vMerge w:val="restart"/>
            <w:tcBorders>
              <w:top w:val="single" w:sz="6" w:space="0" w:color="auto"/>
            </w:tcBorders>
          </w:tcPr>
          <w:p w14:paraId="1694F877" w14:textId="77777777" w:rsidR="00974611" w:rsidRPr="00974611" w:rsidRDefault="1EC62D43" w:rsidP="00E344F0">
            <w:pPr>
              <w:pStyle w:val="NoSpacing"/>
              <w:jc w:val="center"/>
            </w:pPr>
            <w:r>
              <w:t>Angka Konsumsi Ikan</w:t>
            </w:r>
          </w:p>
        </w:tc>
        <w:tc>
          <w:tcPr>
            <w:tcW w:w="1530" w:type="dxa"/>
            <w:tcBorders>
              <w:top w:val="single" w:sz="6" w:space="0" w:color="auto"/>
            </w:tcBorders>
          </w:tcPr>
          <w:p w14:paraId="6C0CA80C" w14:textId="77777777" w:rsidR="00974611" w:rsidRPr="00974611" w:rsidRDefault="00974611" w:rsidP="00E344F0">
            <w:pPr>
              <w:pStyle w:val="NoSpacing"/>
              <w:jc w:val="center"/>
            </w:pPr>
            <w:r w:rsidRPr="00974611">
              <w:t>&gt;4 kg</w:t>
            </w:r>
          </w:p>
        </w:tc>
        <w:tc>
          <w:tcPr>
            <w:tcW w:w="990" w:type="dxa"/>
            <w:tcBorders>
              <w:top w:val="single" w:sz="6" w:space="0" w:color="auto"/>
            </w:tcBorders>
          </w:tcPr>
          <w:p w14:paraId="3C97C4C1" w14:textId="77777777" w:rsidR="00974611" w:rsidRPr="00974611" w:rsidRDefault="00974611" w:rsidP="00E344F0">
            <w:pPr>
              <w:pStyle w:val="NoSpacing"/>
              <w:jc w:val="center"/>
            </w:pPr>
            <w:r w:rsidRPr="00974611">
              <w:t>24</w:t>
            </w:r>
          </w:p>
        </w:tc>
        <w:tc>
          <w:tcPr>
            <w:tcW w:w="1751" w:type="dxa"/>
            <w:tcBorders>
              <w:top w:val="single" w:sz="6" w:space="0" w:color="auto"/>
            </w:tcBorders>
          </w:tcPr>
          <w:p w14:paraId="2563E546" w14:textId="77777777" w:rsidR="00974611" w:rsidRPr="00974611" w:rsidRDefault="00974611" w:rsidP="00E344F0">
            <w:pPr>
              <w:pStyle w:val="NoSpacing"/>
              <w:jc w:val="center"/>
            </w:pPr>
            <w:r w:rsidRPr="00974611">
              <w:t>51</w:t>
            </w:r>
          </w:p>
        </w:tc>
        <w:tc>
          <w:tcPr>
            <w:tcW w:w="1800" w:type="dxa"/>
            <w:tcBorders>
              <w:top w:val="single" w:sz="6" w:space="0" w:color="auto"/>
            </w:tcBorders>
          </w:tcPr>
          <w:p w14:paraId="045F7B03" w14:textId="77777777" w:rsidR="00974611" w:rsidRPr="00974611" w:rsidRDefault="00974611" w:rsidP="00E344F0">
            <w:pPr>
              <w:pStyle w:val="NoSpacing"/>
              <w:jc w:val="center"/>
            </w:pPr>
            <w:r w:rsidRPr="00974611">
              <w:t>75</w:t>
            </w:r>
          </w:p>
        </w:tc>
      </w:tr>
      <w:tr w:rsidR="00974611" w:rsidRPr="00974611" w14:paraId="7A7D16AC" w14:textId="77777777" w:rsidTr="00E17AC6">
        <w:tc>
          <w:tcPr>
            <w:tcW w:w="2358" w:type="dxa"/>
            <w:vMerge/>
          </w:tcPr>
          <w:p w14:paraId="123D4568" w14:textId="77777777" w:rsidR="00974611" w:rsidRPr="00974611" w:rsidRDefault="00974611" w:rsidP="00974611">
            <w:pPr>
              <w:pStyle w:val="NoSpacing"/>
              <w:spacing w:line="276" w:lineRule="auto"/>
              <w:jc w:val="center"/>
            </w:pPr>
          </w:p>
        </w:tc>
        <w:tc>
          <w:tcPr>
            <w:tcW w:w="1530" w:type="dxa"/>
          </w:tcPr>
          <w:p w14:paraId="539C590F" w14:textId="77777777" w:rsidR="00974611" w:rsidRPr="00974611" w:rsidRDefault="00974611" w:rsidP="00974611">
            <w:pPr>
              <w:pStyle w:val="NoSpacing"/>
              <w:spacing w:line="276" w:lineRule="auto"/>
              <w:jc w:val="center"/>
            </w:pPr>
            <w:r w:rsidRPr="00974611">
              <w:t>&lt;4 kg</w:t>
            </w:r>
          </w:p>
        </w:tc>
        <w:tc>
          <w:tcPr>
            <w:tcW w:w="990" w:type="dxa"/>
          </w:tcPr>
          <w:p w14:paraId="301169B8" w14:textId="77777777" w:rsidR="00974611" w:rsidRPr="00974611" w:rsidRDefault="00974611" w:rsidP="00974611">
            <w:pPr>
              <w:pStyle w:val="NoSpacing"/>
              <w:spacing w:line="276" w:lineRule="auto"/>
              <w:jc w:val="center"/>
            </w:pPr>
            <w:r w:rsidRPr="00974611">
              <w:t>6</w:t>
            </w:r>
          </w:p>
        </w:tc>
        <w:tc>
          <w:tcPr>
            <w:tcW w:w="1751" w:type="dxa"/>
          </w:tcPr>
          <w:p w14:paraId="27118672" w14:textId="77777777" w:rsidR="00974611" w:rsidRPr="00974611" w:rsidRDefault="00974611" w:rsidP="00974611">
            <w:pPr>
              <w:pStyle w:val="NoSpacing"/>
              <w:spacing w:line="276" w:lineRule="auto"/>
              <w:jc w:val="center"/>
            </w:pPr>
            <w:r w:rsidRPr="00974611">
              <w:t>26</w:t>
            </w:r>
          </w:p>
        </w:tc>
        <w:tc>
          <w:tcPr>
            <w:tcW w:w="1800" w:type="dxa"/>
          </w:tcPr>
          <w:p w14:paraId="665F8BA5" w14:textId="77777777" w:rsidR="00974611" w:rsidRPr="00974611" w:rsidRDefault="00974611" w:rsidP="00974611">
            <w:pPr>
              <w:pStyle w:val="NoSpacing"/>
              <w:spacing w:line="276" w:lineRule="auto"/>
              <w:jc w:val="center"/>
            </w:pPr>
            <w:r w:rsidRPr="00974611">
              <w:t>32</w:t>
            </w:r>
          </w:p>
        </w:tc>
      </w:tr>
      <w:tr w:rsidR="00974611" w:rsidRPr="00974611" w14:paraId="70AFF46A" w14:textId="77777777" w:rsidTr="00E17AC6">
        <w:tc>
          <w:tcPr>
            <w:tcW w:w="2358" w:type="dxa"/>
          </w:tcPr>
          <w:p w14:paraId="2BDBCD9B" w14:textId="77777777" w:rsidR="00974611" w:rsidRPr="00A82169" w:rsidRDefault="00974611" w:rsidP="00974611">
            <w:pPr>
              <w:pStyle w:val="NoSpacing"/>
              <w:spacing w:line="276" w:lineRule="auto"/>
              <w:jc w:val="center"/>
            </w:pPr>
            <w:r w:rsidRPr="00A82169">
              <w:t>Total</w:t>
            </w:r>
          </w:p>
        </w:tc>
        <w:tc>
          <w:tcPr>
            <w:tcW w:w="1530" w:type="dxa"/>
          </w:tcPr>
          <w:p w14:paraId="2A6B765F" w14:textId="77777777" w:rsidR="00974611" w:rsidRPr="00A82169" w:rsidRDefault="00974611" w:rsidP="00974611">
            <w:pPr>
              <w:pStyle w:val="NoSpacing"/>
              <w:spacing w:line="276" w:lineRule="auto"/>
              <w:jc w:val="center"/>
            </w:pPr>
          </w:p>
        </w:tc>
        <w:tc>
          <w:tcPr>
            <w:tcW w:w="990" w:type="dxa"/>
          </w:tcPr>
          <w:p w14:paraId="77A8E3CA" w14:textId="77777777" w:rsidR="00974611" w:rsidRPr="00A82169" w:rsidRDefault="00974611" w:rsidP="00974611">
            <w:pPr>
              <w:pStyle w:val="NoSpacing"/>
              <w:spacing w:line="276" w:lineRule="auto"/>
              <w:jc w:val="center"/>
            </w:pPr>
            <w:r w:rsidRPr="00A82169">
              <w:t>30</w:t>
            </w:r>
          </w:p>
        </w:tc>
        <w:tc>
          <w:tcPr>
            <w:tcW w:w="1751" w:type="dxa"/>
          </w:tcPr>
          <w:p w14:paraId="2537AEF3" w14:textId="77777777" w:rsidR="00974611" w:rsidRPr="00A82169" w:rsidRDefault="00974611" w:rsidP="00974611">
            <w:pPr>
              <w:pStyle w:val="NoSpacing"/>
              <w:spacing w:line="276" w:lineRule="auto"/>
              <w:jc w:val="center"/>
            </w:pPr>
            <w:r w:rsidRPr="00A82169">
              <w:t>78</w:t>
            </w:r>
          </w:p>
        </w:tc>
        <w:tc>
          <w:tcPr>
            <w:tcW w:w="1800" w:type="dxa"/>
          </w:tcPr>
          <w:p w14:paraId="643F6FC6" w14:textId="77777777" w:rsidR="00974611" w:rsidRPr="00A82169" w:rsidRDefault="00974611" w:rsidP="00974611">
            <w:pPr>
              <w:pStyle w:val="NoSpacing"/>
              <w:spacing w:line="276" w:lineRule="auto"/>
              <w:jc w:val="center"/>
            </w:pPr>
            <w:r w:rsidRPr="00A82169">
              <w:t>108</w:t>
            </w:r>
          </w:p>
        </w:tc>
      </w:tr>
      <w:tr w:rsidR="00974611" w:rsidRPr="00974611" w14:paraId="170213DA" w14:textId="77777777" w:rsidTr="00E17AC6">
        <w:tc>
          <w:tcPr>
            <w:tcW w:w="2358" w:type="dxa"/>
          </w:tcPr>
          <w:p w14:paraId="29407F85" w14:textId="77777777" w:rsidR="00974611" w:rsidRPr="00974611" w:rsidRDefault="00974611" w:rsidP="00974611">
            <w:pPr>
              <w:pStyle w:val="NoSpacing"/>
              <w:spacing w:line="276" w:lineRule="auto"/>
              <w:jc w:val="center"/>
            </w:pPr>
          </w:p>
        </w:tc>
        <w:tc>
          <w:tcPr>
            <w:tcW w:w="1530" w:type="dxa"/>
          </w:tcPr>
          <w:p w14:paraId="2A68D248" w14:textId="77777777" w:rsidR="00974611" w:rsidRPr="00974611" w:rsidRDefault="00974611" w:rsidP="00974611">
            <w:pPr>
              <w:pStyle w:val="NoSpacing"/>
              <w:spacing w:line="276" w:lineRule="auto"/>
              <w:jc w:val="center"/>
            </w:pPr>
          </w:p>
        </w:tc>
        <w:tc>
          <w:tcPr>
            <w:tcW w:w="990" w:type="dxa"/>
          </w:tcPr>
          <w:p w14:paraId="1257DA24" w14:textId="77777777" w:rsidR="00974611" w:rsidRPr="00974611" w:rsidRDefault="00974611" w:rsidP="00974611">
            <w:pPr>
              <w:pStyle w:val="NoSpacing"/>
              <w:spacing w:line="276" w:lineRule="auto"/>
              <w:jc w:val="center"/>
            </w:pPr>
          </w:p>
        </w:tc>
        <w:tc>
          <w:tcPr>
            <w:tcW w:w="1751" w:type="dxa"/>
          </w:tcPr>
          <w:p w14:paraId="4F586394" w14:textId="77777777" w:rsidR="00974611" w:rsidRPr="00974611" w:rsidRDefault="00974611" w:rsidP="00974611">
            <w:pPr>
              <w:pStyle w:val="NoSpacing"/>
              <w:spacing w:line="276" w:lineRule="auto"/>
              <w:jc w:val="center"/>
            </w:pPr>
          </w:p>
        </w:tc>
        <w:tc>
          <w:tcPr>
            <w:tcW w:w="1800" w:type="dxa"/>
          </w:tcPr>
          <w:p w14:paraId="0CF11011" w14:textId="77777777" w:rsidR="00974611" w:rsidRPr="00974611" w:rsidRDefault="00974611" w:rsidP="00974611">
            <w:pPr>
              <w:pStyle w:val="NoSpacing"/>
              <w:spacing w:line="276" w:lineRule="auto"/>
              <w:jc w:val="center"/>
            </w:pPr>
          </w:p>
        </w:tc>
      </w:tr>
      <w:tr w:rsidR="00974611" w:rsidRPr="00974611" w14:paraId="3A0B4834" w14:textId="77777777" w:rsidTr="00E17AC6">
        <w:trPr>
          <w:trHeight w:val="245"/>
        </w:trPr>
        <w:tc>
          <w:tcPr>
            <w:tcW w:w="2358" w:type="dxa"/>
          </w:tcPr>
          <w:p w14:paraId="45C04419" w14:textId="77777777" w:rsidR="00974611" w:rsidRPr="00974611" w:rsidRDefault="1EC62D43" w:rsidP="00974611">
            <w:pPr>
              <w:pStyle w:val="NoSpacing"/>
              <w:spacing w:line="276" w:lineRule="auto"/>
              <w:jc w:val="center"/>
            </w:pPr>
            <w:r>
              <w:t>Cara Pengolahan Ikan</w:t>
            </w:r>
          </w:p>
        </w:tc>
        <w:tc>
          <w:tcPr>
            <w:tcW w:w="1530" w:type="dxa"/>
          </w:tcPr>
          <w:p w14:paraId="7C014BDE" w14:textId="77777777" w:rsidR="00974611" w:rsidRPr="00974611" w:rsidRDefault="00974611" w:rsidP="00974611">
            <w:pPr>
              <w:pStyle w:val="NoSpacing"/>
              <w:spacing w:line="276" w:lineRule="auto"/>
              <w:jc w:val="center"/>
            </w:pPr>
            <w:r w:rsidRPr="00974611">
              <w:t>Kering</w:t>
            </w:r>
          </w:p>
        </w:tc>
        <w:tc>
          <w:tcPr>
            <w:tcW w:w="990" w:type="dxa"/>
          </w:tcPr>
          <w:p w14:paraId="58C88D37" w14:textId="77777777" w:rsidR="00974611" w:rsidRPr="00974611" w:rsidRDefault="00974611" w:rsidP="00974611">
            <w:pPr>
              <w:pStyle w:val="NoSpacing"/>
              <w:spacing w:line="276" w:lineRule="auto"/>
              <w:ind w:right="-198"/>
            </w:pPr>
            <w:r w:rsidRPr="00974611">
              <w:t xml:space="preserve">     19</w:t>
            </w:r>
          </w:p>
        </w:tc>
        <w:tc>
          <w:tcPr>
            <w:tcW w:w="1751" w:type="dxa"/>
          </w:tcPr>
          <w:p w14:paraId="20DE63B4" w14:textId="408C93B0" w:rsidR="00974611" w:rsidRPr="00974611" w:rsidRDefault="1EC62D43" w:rsidP="00DA4B15">
            <w:pPr>
              <w:pStyle w:val="NoSpacing"/>
              <w:spacing w:line="276" w:lineRule="auto"/>
              <w:ind w:right="-198"/>
            </w:pPr>
            <w:r>
              <w:t xml:space="preserve">       </w:t>
            </w:r>
            <w:r w:rsidR="00126AA8">
              <w:t xml:space="preserve"> </w:t>
            </w:r>
            <w:r>
              <w:t xml:space="preserve">  24</w:t>
            </w:r>
          </w:p>
        </w:tc>
        <w:tc>
          <w:tcPr>
            <w:tcW w:w="1800" w:type="dxa"/>
          </w:tcPr>
          <w:p w14:paraId="0EA3B960" w14:textId="77777777" w:rsidR="00974611" w:rsidRPr="00974611" w:rsidRDefault="00974611" w:rsidP="00974611">
            <w:pPr>
              <w:pStyle w:val="NoSpacing"/>
              <w:spacing w:line="276" w:lineRule="auto"/>
              <w:jc w:val="center"/>
            </w:pPr>
            <w:r w:rsidRPr="00974611">
              <w:t>43</w:t>
            </w:r>
          </w:p>
        </w:tc>
      </w:tr>
      <w:tr w:rsidR="00974611" w:rsidRPr="00974611" w14:paraId="3080FD8D" w14:textId="77777777" w:rsidTr="00E17AC6">
        <w:trPr>
          <w:trHeight w:val="299"/>
        </w:trPr>
        <w:tc>
          <w:tcPr>
            <w:tcW w:w="2358" w:type="dxa"/>
          </w:tcPr>
          <w:p w14:paraId="5DDDD2CC" w14:textId="77777777" w:rsidR="00974611" w:rsidRPr="00974611" w:rsidRDefault="00974611" w:rsidP="00974611">
            <w:pPr>
              <w:pStyle w:val="NoSpacing"/>
              <w:spacing w:line="276" w:lineRule="auto"/>
              <w:jc w:val="center"/>
            </w:pPr>
          </w:p>
        </w:tc>
        <w:tc>
          <w:tcPr>
            <w:tcW w:w="1530" w:type="dxa"/>
          </w:tcPr>
          <w:p w14:paraId="21ECC922" w14:textId="77777777" w:rsidR="00974611" w:rsidRPr="00974611" w:rsidRDefault="00974611" w:rsidP="00974611">
            <w:pPr>
              <w:pStyle w:val="NoSpacing"/>
              <w:spacing w:line="276" w:lineRule="auto"/>
              <w:jc w:val="center"/>
            </w:pPr>
            <w:r w:rsidRPr="00974611">
              <w:t>Tidakkering</w:t>
            </w:r>
          </w:p>
        </w:tc>
        <w:tc>
          <w:tcPr>
            <w:tcW w:w="990" w:type="dxa"/>
          </w:tcPr>
          <w:p w14:paraId="13ECDBD8" w14:textId="77777777" w:rsidR="00974611" w:rsidRPr="00974611" w:rsidRDefault="00974611" w:rsidP="00974611">
            <w:pPr>
              <w:pStyle w:val="NoSpacing"/>
              <w:spacing w:line="276" w:lineRule="auto"/>
              <w:jc w:val="center"/>
            </w:pPr>
            <w:r w:rsidRPr="00974611">
              <w:t>11</w:t>
            </w:r>
          </w:p>
        </w:tc>
        <w:tc>
          <w:tcPr>
            <w:tcW w:w="1751" w:type="dxa"/>
          </w:tcPr>
          <w:p w14:paraId="00BAB3AE" w14:textId="77777777" w:rsidR="00974611" w:rsidRPr="00974611" w:rsidRDefault="00974611" w:rsidP="00974611">
            <w:pPr>
              <w:pStyle w:val="NoSpacing"/>
              <w:spacing w:line="276" w:lineRule="auto"/>
              <w:jc w:val="center"/>
            </w:pPr>
            <w:r w:rsidRPr="00974611">
              <w:t>54</w:t>
            </w:r>
          </w:p>
        </w:tc>
        <w:tc>
          <w:tcPr>
            <w:tcW w:w="1800" w:type="dxa"/>
          </w:tcPr>
          <w:p w14:paraId="158BD542" w14:textId="77777777" w:rsidR="00974611" w:rsidRPr="00974611" w:rsidRDefault="00974611" w:rsidP="00974611">
            <w:pPr>
              <w:pStyle w:val="NoSpacing"/>
              <w:spacing w:line="276" w:lineRule="auto"/>
              <w:jc w:val="center"/>
            </w:pPr>
            <w:r w:rsidRPr="00974611">
              <w:t>65</w:t>
            </w:r>
          </w:p>
        </w:tc>
      </w:tr>
      <w:tr w:rsidR="00974611" w:rsidRPr="00974611" w14:paraId="1307DC52" w14:textId="77777777" w:rsidTr="00E17AC6">
        <w:trPr>
          <w:trHeight w:val="299"/>
        </w:trPr>
        <w:tc>
          <w:tcPr>
            <w:tcW w:w="2358" w:type="dxa"/>
          </w:tcPr>
          <w:p w14:paraId="5F8BCE85" w14:textId="77777777" w:rsidR="00974611" w:rsidRPr="00A82169" w:rsidRDefault="00974611" w:rsidP="00974611">
            <w:pPr>
              <w:pStyle w:val="NoSpacing"/>
              <w:spacing w:line="276" w:lineRule="auto"/>
              <w:jc w:val="center"/>
            </w:pPr>
            <w:r w:rsidRPr="00A82169">
              <w:t>Total</w:t>
            </w:r>
          </w:p>
        </w:tc>
        <w:tc>
          <w:tcPr>
            <w:tcW w:w="1530" w:type="dxa"/>
          </w:tcPr>
          <w:p w14:paraId="117EA0AB" w14:textId="77777777" w:rsidR="00974611" w:rsidRPr="00A82169" w:rsidRDefault="00974611" w:rsidP="00974611">
            <w:pPr>
              <w:pStyle w:val="NoSpacing"/>
              <w:spacing w:line="276" w:lineRule="auto"/>
              <w:jc w:val="center"/>
            </w:pPr>
          </w:p>
        </w:tc>
        <w:tc>
          <w:tcPr>
            <w:tcW w:w="990" w:type="dxa"/>
          </w:tcPr>
          <w:p w14:paraId="41E681E9" w14:textId="77777777" w:rsidR="00974611" w:rsidRPr="00A82169" w:rsidRDefault="00974611" w:rsidP="00974611">
            <w:pPr>
              <w:pStyle w:val="NoSpacing"/>
              <w:spacing w:line="276" w:lineRule="auto"/>
              <w:jc w:val="center"/>
            </w:pPr>
            <w:r w:rsidRPr="00A82169">
              <w:t>30</w:t>
            </w:r>
          </w:p>
        </w:tc>
        <w:tc>
          <w:tcPr>
            <w:tcW w:w="1751" w:type="dxa"/>
          </w:tcPr>
          <w:p w14:paraId="43128D8E" w14:textId="77777777" w:rsidR="00974611" w:rsidRPr="00A82169" w:rsidRDefault="00974611" w:rsidP="00974611">
            <w:pPr>
              <w:pStyle w:val="NoSpacing"/>
              <w:spacing w:line="276" w:lineRule="auto"/>
              <w:jc w:val="center"/>
            </w:pPr>
            <w:r w:rsidRPr="00A82169">
              <w:t>78</w:t>
            </w:r>
          </w:p>
        </w:tc>
        <w:tc>
          <w:tcPr>
            <w:tcW w:w="1800" w:type="dxa"/>
          </w:tcPr>
          <w:p w14:paraId="39CD461F" w14:textId="77777777" w:rsidR="00974611" w:rsidRPr="00A82169" w:rsidRDefault="00974611" w:rsidP="00974611">
            <w:pPr>
              <w:pStyle w:val="NoSpacing"/>
              <w:spacing w:line="276" w:lineRule="auto"/>
              <w:jc w:val="center"/>
            </w:pPr>
            <w:r w:rsidRPr="00A82169">
              <w:t>108</w:t>
            </w:r>
          </w:p>
        </w:tc>
      </w:tr>
    </w:tbl>
    <w:p w14:paraId="2F9BED16" w14:textId="77777777" w:rsidR="00E344F0" w:rsidRDefault="00E344F0" w:rsidP="007261C6">
      <w:pPr>
        <w:tabs>
          <w:tab w:val="left" w:pos="567"/>
        </w:tabs>
        <w:spacing w:line="276" w:lineRule="auto"/>
        <w:jc w:val="both"/>
        <w:rPr>
          <w:b/>
          <w:sz w:val="24"/>
          <w:szCs w:val="24"/>
        </w:rPr>
      </w:pPr>
    </w:p>
    <w:p w14:paraId="0BE340C8" w14:textId="77777777" w:rsidR="00DA4B15" w:rsidRPr="007C111B" w:rsidRDefault="1EC62D43" w:rsidP="1EC62D43">
      <w:pPr>
        <w:tabs>
          <w:tab w:val="left" w:pos="567"/>
        </w:tabs>
        <w:spacing w:line="276" w:lineRule="auto"/>
        <w:ind w:left="450" w:hanging="450"/>
        <w:jc w:val="both"/>
        <w:rPr>
          <w:b/>
          <w:bCs/>
          <w:sz w:val="24"/>
          <w:szCs w:val="24"/>
        </w:rPr>
      </w:pPr>
      <w:r w:rsidRPr="1EC62D43">
        <w:rPr>
          <w:b/>
          <w:bCs/>
          <w:sz w:val="24"/>
          <w:szCs w:val="24"/>
        </w:rPr>
        <w:t>4.2.</w:t>
      </w:r>
      <w:r w:rsidR="0092222D">
        <w:tab/>
      </w:r>
      <w:r w:rsidRPr="1EC62D43">
        <w:rPr>
          <w:b/>
          <w:bCs/>
          <w:sz w:val="24"/>
          <w:szCs w:val="24"/>
        </w:rPr>
        <w:t>Hubungan Angka Konsumsi Ikan Dan Cara Pengolahan Ikan Terhadap</w:t>
      </w:r>
      <w:r w:rsidR="00A82169">
        <w:rPr>
          <w:b/>
          <w:bCs/>
          <w:sz w:val="24"/>
          <w:szCs w:val="24"/>
        </w:rPr>
        <w:t xml:space="preserve"> </w:t>
      </w:r>
      <w:r w:rsidRPr="1EC62D43">
        <w:rPr>
          <w:b/>
          <w:bCs/>
          <w:sz w:val="24"/>
          <w:szCs w:val="24"/>
        </w:rPr>
        <w:t>Prevalensi</w:t>
      </w:r>
      <w:r w:rsidR="00A82169">
        <w:rPr>
          <w:b/>
          <w:bCs/>
          <w:sz w:val="24"/>
          <w:szCs w:val="24"/>
        </w:rPr>
        <w:t xml:space="preserve"> </w:t>
      </w:r>
      <w:r w:rsidRPr="1EC62D43">
        <w:rPr>
          <w:b/>
          <w:bCs/>
          <w:i/>
          <w:iCs/>
          <w:sz w:val="24"/>
          <w:szCs w:val="24"/>
        </w:rPr>
        <w:t>Stunting</w:t>
      </w:r>
    </w:p>
    <w:p w14:paraId="2838FFB1" w14:textId="77777777" w:rsidR="00DA4B15" w:rsidRPr="007C111B" w:rsidRDefault="00DA4B15" w:rsidP="00DA4B15">
      <w:pPr>
        <w:tabs>
          <w:tab w:val="left" w:pos="567"/>
        </w:tabs>
        <w:spacing w:line="276" w:lineRule="auto"/>
        <w:ind w:left="450" w:hanging="450"/>
        <w:jc w:val="both"/>
        <w:rPr>
          <w:b/>
          <w:sz w:val="24"/>
          <w:szCs w:val="24"/>
        </w:rPr>
      </w:pPr>
    </w:p>
    <w:p w14:paraId="2DB5E445" w14:textId="72DAF0B2" w:rsidR="007C111B" w:rsidRDefault="00DA4B15" w:rsidP="522326C5">
      <w:pPr>
        <w:tabs>
          <w:tab w:val="left" w:pos="567"/>
        </w:tabs>
        <w:spacing w:line="480" w:lineRule="auto"/>
        <w:ind w:firstLine="720"/>
        <w:jc w:val="both"/>
        <w:rPr>
          <w:sz w:val="24"/>
          <w:szCs w:val="24"/>
        </w:rPr>
      </w:pPr>
      <w:r w:rsidRPr="00DA4B15">
        <w:rPr>
          <w:sz w:val="24"/>
          <w:szCs w:val="24"/>
        </w:rPr>
        <w:t xml:space="preserve">Hasil uji </w:t>
      </w:r>
      <w:r w:rsidRPr="1EC62D43">
        <w:rPr>
          <w:i/>
          <w:iCs/>
          <w:sz w:val="24"/>
          <w:szCs w:val="24"/>
        </w:rPr>
        <w:t>chi-square</w:t>
      </w:r>
      <w:r w:rsidR="00A82169">
        <w:rPr>
          <w:i/>
          <w:iCs/>
          <w:sz w:val="24"/>
          <w:szCs w:val="24"/>
        </w:rPr>
        <w:t xml:space="preserve"> </w:t>
      </w:r>
      <w:r w:rsidRPr="00DA4B15">
        <w:rPr>
          <w:sz w:val="24"/>
          <w:szCs w:val="24"/>
        </w:rPr>
        <w:t>angka</w:t>
      </w:r>
      <w:r w:rsidR="00A82169">
        <w:rPr>
          <w:sz w:val="24"/>
          <w:szCs w:val="24"/>
        </w:rPr>
        <w:t xml:space="preserve"> </w:t>
      </w:r>
      <w:r w:rsidRPr="00DA4B15">
        <w:rPr>
          <w:sz w:val="24"/>
          <w:szCs w:val="24"/>
        </w:rPr>
        <w:t>konsumsi ikan dan cara</w:t>
      </w:r>
      <w:r w:rsidR="00A82169">
        <w:rPr>
          <w:sz w:val="24"/>
          <w:szCs w:val="24"/>
        </w:rPr>
        <w:t xml:space="preserve"> </w:t>
      </w:r>
      <w:r w:rsidRPr="00DA4B15">
        <w:rPr>
          <w:sz w:val="24"/>
          <w:szCs w:val="24"/>
        </w:rPr>
        <w:t>pengolahannya</w:t>
      </w:r>
      <w:r w:rsidR="00A82169">
        <w:rPr>
          <w:sz w:val="24"/>
          <w:szCs w:val="24"/>
        </w:rPr>
        <w:t xml:space="preserve"> </w:t>
      </w:r>
      <w:r w:rsidRPr="00DA4B15">
        <w:rPr>
          <w:sz w:val="24"/>
          <w:szCs w:val="24"/>
        </w:rPr>
        <w:t>terhadap</w:t>
      </w:r>
      <w:r w:rsidR="00A82169">
        <w:rPr>
          <w:sz w:val="24"/>
          <w:szCs w:val="24"/>
        </w:rPr>
        <w:t xml:space="preserve"> </w:t>
      </w:r>
      <w:r w:rsidRPr="00DA4B15">
        <w:rPr>
          <w:sz w:val="24"/>
          <w:szCs w:val="24"/>
        </w:rPr>
        <w:t>kejadian</w:t>
      </w:r>
      <w:r w:rsidR="00A82169">
        <w:rPr>
          <w:sz w:val="24"/>
          <w:szCs w:val="24"/>
        </w:rPr>
        <w:t xml:space="preserve"> </w:t>
      </w:r>
      <w:r w:rsidRPr="1EC62D43">
        <w:rPr>
          <w:i/>
          <w:iCs/>
          <w:sz w:val="24"/>
          <w:szCs w:val="24"/>
        </w:rPr>
        <w:t xml:space="preserve">stunting </w:t>
      </w:r>
      <w:r w:rsidRPr="1EC62D43">
        <w:rPr>
          <w:sz w:val="24"/>
          <w:szCs w:val="24"/>
        </w:rPr>
        <w:t>dapat</w:t>
      </w:r>
      <w:r w:rsidR="00A82169">
        <w:rPr>
          <w:sz w:val="24"/>
          <w:szCs w:val="24"/>
        </w:rPr>
        <w:t xml:space="preserve"> </w:t>
      </w:r>
      <w:r w:rsidRPr="1EC62D43">
        <w:rPr>
          <w:sz w:val="24"/>
          <w:szCs w:val="24"/>
        </w:rPr>
        <w:t xml:space="preserve">dilihat pada tabel 3. </w:t>
      </w:r>
      <w:r w:rsidRPr="00DA4B15">
        <w:rPr>
          <w:sz w:val="24"/>
          <w:szCs w:val="24"/>
        </w:rPr>
        <w:t xml:space="preserve">Nilai </w:t>
      </w:r>
      <w:r w:rsidRPr="00695831">
        <w:rPr>
          <w:i/>
          <w:sz w:val="24"/>
          <w:szCs w:val="24"/>
        </w:rPr>
        <w:t xml:space="preserve">Asymp. </w:t>
      </w:r>
      <w:r w:rsidRPr="00695831">
        <w:rPr>
          <w:i/>
          <w:spacing w:val="-5"/>
          <w:sz w:val="24"/>
          <w:szCs w:val="24"/>
        </w:rPr>
        <w:t xml:space="preserve">Sig </w:t>
      </w:r>
      <w:r w:rsidRPr="00695831">
        <w:rPr>
          <w:i/>
          <w:sz w:val="24"/>
          <w:szCs w:val="24"/>
        </w:rPr>
        <w:t>(2-sided)</w:t>
      </w:r>
      <w:r w:rsidRPr="00DA4B15">
        <w:rPr>
          <w:sz w:val="24"/>
          <w:szCs w:val="24"/>
        </w:rPr>
        <w:t xml:space="preserve"> angkakonsumsi ikan terhadap</w:t>
      </w:r>
      <w:r w:rsidR="00695831">
        <w:rPr>
          <w:sz w:val="24"/>
          <w:szCs w:val="24"/>
        </w:rPr>
        <w:t xml:space="preserve"> </w:t>
      </w:r>
      <w:r w:rsidRPr="00DA4B15">
        <w:rPr>
          <w:sz w:val="24"/>
          <w:szCs w:val="24"/>
        </w:rPr>
        <w:t>kejadian</w:t>
      </w:r>
      <w:r w:rsidR="00695831">
        <w:rPr>
          <w:sz w:val="24"/>
          <w:szCs w:val="24"/>
        </w:rPr>
        <w:t xml:space="preserve"> </w:t>
      </w:r>
      <w:r w:rsidRPr="1EC62D43">
        <w:rPr>
          <w:i/>
          <w:iCs/>
          <w:sz w:val="24"/>
          <w:szCs w:val="24"/>
        </w:rPr>
        <w:t xml:space="preserve">stunting </w:t>
      </w:r>
      <w:r w:rsidRPr="00DA4B15">
        <w:rPr>
          <w:spacing w:val="-6"/>
          <w:sz w:val="24"/>
          <w:szCs w:val="24"/>
        </w:rPr>
        <w:t xml:space="preserve">pada uji </w:t>
      </w:r>
      <w:r w:rsidRPr="00DA4B15">
        <w:rPr>
          <w:sz w:val="24"/>
          <w:szCs w:val="24"/>
        </w:rPr>
        <w:t xml:space="preserve">Pearson </w:t>
      </w:r>
      <w:r w:rsidRPr="1EC62D43">
        <w:rPr>
          <w:i/>
          <w:iCs/>
          <w:spacing w:val="-5"/>
          <w:sz w:val="24"/>
          <w:szCs w:val="24"/>
        </w:rPr>
        <w:t xml:space="preserve">Chi- </w:t>
      </w:r>
      <w:r w:rsidRPr="1EC62D43">
        <w:rPr>
          <w:i/>
          <w:iCs/>
          <w:sz w:val="24"/>
          <w:szCs w:val="24"/>
        </w:rPr>
        <w:t>square</w:t>
      </w:r>
      <w:r w:rsidR="00695831">
        <w:rPr>
          <w:i/>
          <w:iCs/>
          <w:sz w:val="24"/>
          <w:szCs w:val="24"/>
        </w:rPr>
        <w:t xml:space="preserve"> </w:t>
      </w:r>
      <w:r w:rsidRPr="00DA4B15">
        <w:rPr>
          <w:sz w:val="24"/>
          <w:szCs w:val="24"/>
        </w:rPr>
        <w:t>sebesar 0,309 (p&lt;0,005). Hal ini</w:t>
      </w:r>
      <w:r w:rsidR="00695831">
        <w:rPr>
          <w:sz w:val="24"/>
          <w:szCs w:val="24"/>
        </w:rPr>
        <w:t xml:space="preserve"> </w:t>
      </w:r>
      <w:r w:rsidRPr="00DA4B15">
        <w:rPr>
          <w:sz w:val="24"/>
          <w:szCs w:val="24"/>
        </w:rPr>
        <w:t>menunjukkan</w:t>
      </w:r>
      <w:r w:rsidR="00695831">
        <w:rPr>
          <w:sz w:val="24"/>
          <w:szCs w:val="24"/>
        </w:rPr>
        <w:t xml:space="preserve"> </w:t>
      </w:r>
      <w:r w:rsidRPr="00DA4B15">
        <w:rPr>
          <w:sz w:val="24"/>
          <w:szCs w:val="24"/>
        </w:rPr>
        <w:t>hubungan</w:t>
      </w:r>
      <w:r w:rsidR="00695831">
        <w:rPr>
          <w:sz w:val="24"/>
          <w:szCs w:val="24"/>
        </w:rPr>
        <w:t xml:space="preserve"> </w:t>
      </w:r>
      <w:r w:rsidRPr="00DA4B15">
        <w:rPr>
          <w:spacing w:val="-5"/>
          <w:sz w:val="24"/>
          <w:szCs w:val="24"/>
        </w:rPr>
        <w:t>angka</w:t>
      </w:r>
      <w:r w:rsidR="00695831">
        <w:rPr>
          <w:spacing w:val="-5"/>
          <w:sz w:val="24"/>
          <w:szCs w:val="24"/>
        </w:rPr>
        <w:t xml:space="preserve"> </w:t>
      </w:r>
      <w:r w:rsidRPr="00DA4B15">
        <w:rPr>
          <w:spacing w:val="-5"/>
          <w:sz w:val="24"/>
          <w:szCs w:val="24"/>
        </w:rPr>
        <w:t>konsumsi ikan dengan</w:t>
      </w:r>
      <w:r w:rsidR="00695831">
        <w:rPr>
          <w:spacing w:val="-5"/>
          <w:sz w:val="24"/>
          <w:szCs w:val="24"/>
        </w:rPr>
        <w:t xml:space="preserve"> </w:t>
      </w:r>
      <w:r w:rsidRPr="00DA4B15">
        <w:rPr>
          <w:spacing w:val="-5"/>
          <w:sz w:val="24"/>
          <w:szCs w:val="24"/>
        </w:rPr>
        <w:t>kejadian</w:t>
      </w:r>
      <w:r w:rsidR="00695831">
        <w:rPr>
          <w:spacing w:val="-5"/>
          <w:sz w:val="24"/>
          <w:szCs w:val="24"/>
        </w:rPr>
        <w:t xml:space="preserve"> </w:t>
      </w:r>
      <w:r w:rsidRPr="1EC62D43">
        <w:rPr>
          <w:i/>
          <w:iCs/>
          <w:spacing w:val="-5"/>
          <w:sz w:val="24"/>
          <w:szCs w:val="24"/>
        </w:rPr>
        <w:t>stunting</w:t>
      </w:r>
      <w:r w:rsidRPr="00DA4B15">
        <w:rPr>
          <w:spacing w:val="-5"/>
          <w:sz w:val="24"/>
          <w:szCs w:val="24"/>
        </w:rPr>
        <w:t xml:space="preserve"> di Desa Kuta Blang</w:t>
      </w:r>
      <w:r w:rsidR="00695831">
        <w:rPr>
          <w:spacing w:val="-5"/>
          <w:sz w:val="24"/>
          <w:szCs w:val="24"/>
        </w:rPr>
        <w:t xml:space="preserve"> </w:t>
      </w:r>
      <w:r w:rsidRPr="00DA4B15">
        <w:rPr>
          <w:spacing w:val="-5"/>
          <w:sz w:val="24"/>
          <w:szCs w:val="24"/>
        </w:rPr>
        <w:t>tidak</w:t>
      </w:r>
      <w:r w:rsidR="00695831">
        <w:rPr>
          <w:spacing w:val="-5"/>
          <w:sz w:val="24"/>
          <w:szCs w:val="24"/>
        </w:rPr>
        <w:t xml:space="preserve"> </w:t>
      </w:r>
      <w:r w:rsidRPr="00DA4B15">
        <w:rPr>
          <w:spacing w:val="-5"/>
          <w:sz w:val="24"/>
          <w:szCs w:val="24"/>
        </w:rPr>
        <w:t>berpengaruh</w:t>
      </w:r>
      <w:r w:rsidR="00695831">
        <w:rPr>
          <w:spacing w:val="-5"/>
          <w:sz w:val="24"/>
          <w:szCs w:val="24"/>
        </w:rPr>
        <w:t xml:space="preserve"> </w:t>
      </w:r>
      <w:r w:rsidRPr="00DA4B15">
        <w:rPr>
          <w:spacing w:val="-5"/>
          <w:sz w:val="24"/>
          <w:szCs w:val="24"/>
        </w:rPr>
        <w:t>nyata</w:t>
      </w:r>
      <w:r w:rsidR="00A609D0">
        <w:rPr>
          <w:spacing w:val="-5"/>
          <w:sz w:val="24"/>
          <w:szCs w:val="24"/>
        </w:rPr>
        <w:t xml:space="preserve"> (hubungan</w:t>
      </w:r>
      <w:r w:rsidR="00695831">
        <w:rPr>
          <w:spacing w:val="-5"/>
          <w:sz w:val="24"/>
          <w:szCs w:val="24"/>
        </w:rPr>
        <w:t xml:space="preserve"> </w:t>
      </w:r>
      <w:r w:rsidR="00A609D0">
        <w:rPr>
          <w:spacing w:val="-5"/>
          <w:sz w:val="24"/>
          <w:szCs w:val="24"/>
        </w:rPr>
        <w:t>kedua</w:t>
      </w:r>
      <w:r w:rsidR="00695831">
        <w:rPr>
          <w:spacing w:val="-5"/>
          <w:sz w:val="24"/>
          <w:szCs w:val="24"/>
        </w:rPr>
        <w:t xml:space="preserve"> variable </w:t>
      </w:r>
      <w:r w:rsidR="00A609D0">
        <w:rPr>
          <w:spacing w:val="-5"/>
          <w:sz w:val="24"/>
          <w:szCs w:val="24"/>
        </w:rPr>
        <w:t>ini sangat rendah)</w:t>
      </w:r>
      <w:r w:rsidRPr="00DA4B15">
        <w:rPr>
          <w:sz w:val="24"/>
          <w:szCs w:val="24"/>
        </w:rPr>
        <w:t>.</w:t>
      </w:r>
      <w:r w:rsidR="00695831">
        <w:rPr>
          <w:sz w:val="24"/>
          <w:szCs w:val="24"/>
        </w:rPr>
        <w:t xml:space="preserve"> </w:t>
      </w:r>
      <w:r w:rsidRPr="00DA4B15">
        <w:rPr>
          <w:sz w:val="24"/>
          <w:szCs w:val="24"/>
        </w:rPr>
        <w:t>Cara pengolahan ikan berpengaruh</w:t>
      </w:r>
      <w:r w:rsidR="00A609D0">
        <w:rPr>
          <w:sz w:val="24"/>
          <w:szCs w:val="24"/>
        </w:rPr>
        <w:t xml:space="preserve"> (memiliki</w:t>
      </w:r>
      <w:r w:rsidR="00695831">
        <w:rPr>
          <w:sz w:val="24"/>
          <w:szCs w:val="24"/>
        </w:rPr>
        <w:t xml:space="preserve"> </w:t>
      </w:r>
      <w:r w:rsidR="00A609D0">
        <w:rPr>
          <w:sz w:val="24"/>
          <w:szCs w:val="24"/>
        </w:rPr>
        <w:t>hubungan yang sangat kuat</w:t>
      </w:r>
      <w:r w:rsidR="00695831">
        <w:rPr>
          <w:sz w:val="24"/>
          <w:szCs w:val="24"/>
        </w:rPr>
        <w:t xml:space="preserve"> </w:t>
      </w:r>
      <w:r w:rsidRPr="00DA4B15">
        <w:rPr>
          <w:sz w:val="24"/>
          <w:szCs w:val="24"/>
        </w:rPr>
        <w:t>terhadap</w:t>
      </w:r>
      <w:r w:rsidR="00695831">
        <w:rPr>
          <w:sz w:val="24"/>
          <w:szCs w:val="24"/>
        </w:rPr>
        <w:t xml:space="preserve"> </w:t>
      </w:r>
      <w:r w:rsidRPr="00DA4B15">
        <w:rPr>
          <w:sz w:val="24"/>
          <w:szCs w:val="24"/>
        </w:rPr>
        <w:t>kejadian</w:t>
      </w:r>
      <w:r w:rsidR="00695831">
        <w:rPr>
          <w:sz w:val="24"/>
          <w:szCs w:val="24"/>
        </w:rPr>
        <w:t xml:space="preserve"> </w:t>
      </w:r>
      <w:r w:rsidRPr="1EC62D43">
        <w:rPr>
          <w:i/>
          <w:iCs/>
          <w:sz w:val="24"/>
          <w:szCs w:val="24"/>
        </w:rPr>
        <w:t>stunting</w:t>
      </w:r>
      <w:r w:rsidRPr="00DA4B15">
        <w:rPr>
          <w:sz w:val="24"/>
          <w:szCs w:val="24"/>
        </w:rPr>
        <w:t xml:space="preserve"> di Desa Kuta Blang</w:t>
      </w:r>
      <w:r w:rsidR="00695831">
        <w:rPr>
          <w:sz w:val="24"/>
          <w:szCs w:val="24"/>
        </w:rPr>
        <w:t>.</w:t>
      </w:r>
      <w:r w:rsidRPr="00DA4B15">
        <w:rPr>
          <w:sz w:val="24"/>
          <w:szCs w:val="24"/>
        </w:rPr>
        <w:t xml:space="preserve"> </w:t>
      </w:r>
      <w:r w:rsidR="00695831">
        <w:rPr>
          <w:sz w:val="24"/>
          <w:szCs w:val="24"/>
        </w:rPr>
        <w:t>H</w:t>
      </w:r>
      <w:r w:rsidRPr="00DA4B15">
        <w:rPr>
          <w:sz w:val="24"/>
          <w:szCs w:val="24"/>
        </w:rPr>
        <w:t>al</w:t>
      </w:r>
      <w:r w:rsidR="0022474D">
        <w:rPr>
          <w:sz w:val="24"/>
          <w:szCs w:val="24"/>
        </w:rPr>
        <w:t xml:space="preserve"> </w:t>
      </w:r>
      <w:r w:rsidRPr="00DA4B15">
        <w:rPr>
          <w:sz w:val="24"/>
          <w:szCs w:val="24"/>
        </w:rPr>
        <w:t>ini</w:t>
      </w:r>
      <w:r w:rsidR="00695831">
        <w:rPr>
          <w:sz w:val="24"/>
          <w:szCs w:val="24"/>
        </w:rPr>
        <w:t xml:space="preserve"> </w:t>
      </w:r>
      <w:r w:rsidRPr="00DA4B15">
        <w:rPr>
          <w:sz w:val="24"/>
          <w:szCs w:val="24"/>
        </w:rPr>
        <w:t>ditunjukkan</w:t>
      </w:r>
      <w:r w:rsidR="00695831">
        <w:rPr>
          <w:sz w:val="24"/>
          <w:szCs w:val="24"/>
        </w:rPr>
        <w:t xml:space="preserve"> </w:t>
      </w:r>
      <w:r w:rsidRPr="00DA4B15">
        <w:rPr>
          <w:sz w:val="24"/>
          <w:szCs w:val="24"/>
        </w:rPr>
        <w:t>dengan</w:t>
      </w:r>
      <w:r w:rsidR="00695831">
        <w:rPr>
          <w:sz w:val="24"/>
          <w:szCs w:val="24"/>
        </w:rPr>
        <w:t xml:space="preserve"> </w:t>
      </w:r>
      <w:r w:rsidRPr="00DA4B15">
        <w:rPr>
          <w:sz w:val="24"/>
          <w:szCs w:val="24"/>
        </w:rPr>
        <w:t>nilai</w:t>
      </w:r>
      <w:r w:rsidR="00695831">
        <w:rPr>
          <w:sz w:val="24"/>
          <w:szCs w:val="24"/>
        </w:rPr>
        <w:t xml:space="preserve"> </w:t>
      </w:r>
      <w:r w:rsidRPr="1EC62D43">
        <w:rPr>
          <w:i/>
          <w:iCs/>
          <w:sz w:val="24"/>
          <w:szCs w:val="24"/>
        </w:rPr>
        <w:t xml:space="preserve">Asymp. Sig (2-sided) </w:t>
      </w:r>
      <w:r w:rsidRPr="00DA4B15">
        <w:rPr>
          <w:sz w:val="24"/>
          <w:szCs w:val="24"/>
        </w:rPr>
        <w:t>pada uji pearson</w:t>
      </w:r>
      <w:r w:rsidR="00695831">
        <w:rPr>
          <w:sz w:val="24"/>
          <w:szCs w:val="24"/>
        </w:rPr>
        <w:t xml:space="preserve"> </w:t>
      </w:r>
      <w:r w:rsidRPr="1EC62D43">
        <w:rPr>
          <w:i/>
          <w:iCs/>
          <w:sz w:val="24"/>
          <w:szCs w:val="24"/>
        </w:rPr>
        <w:t xml:space="preserve">Chi-square </w:t>
      </w:r>
      <w:r w:rsidRPr="00DA4B15">
        <w:rPr>
          <w:sz w:val="24"/>
          <w:szCs w:val="24"/>
        </w:rPr>
        <w:t>yaitu sebesar</w:t>
      </w:r>
      <w:r w:rsidR="00695831">
        <w:rPr>
          <w:sz w:val="24"/>
          <w:szCs w:val="24"/>
        </w:rPr>
        <w:t xml:space="preserve"> </w:t>
      </w:r>
      <w:r w:rsidRPr="00DA4B15">
        <w:rPr>
          <w:sz w:val="24"/>
          <w:szCs w:val="24"/>
        </w:rPr>
        <w:t xml:space="preserve">0,002 (p&gt;0,005).  </w:t>
      </w:r>
    </w:p>
    <w:p w14:paraId="36030308" w14:textId="77777777" w:rsidR="00CC048F" w:rsidRPr="00CC048F" w:rsidRDefault="00DA4B15" w:rsidP="00CC048F">
      <w:pPr>
        <w:tabs>
          <w:tab w:val="left" w:pos="567"/>
        </w:tabs>
        <w:spacing w:line="240" w:lineRule="auto"/>
        <w:rPr>
          <w:i/>
          <w:sz w:val="24"/>
          <w:szCs w:val="24"/>
        </w:rPr>
      </w:pPr>
      <w:r w:rsidRPr="00E344F0">
        <w:rPr>
          <w:sz w:val="24"/>
          <w:szCs w:val="24"/>
        </w:rPr>
        <w:t>Tabel  3.</w:t>
      </w:r>
      <w:r w:rsidRPr="00DA4B15">
        <w:rPr>
          <w:sz w:val="24"/>
          <w:szCs w:val="24"/>
        </w:rPr>
        <w:t>Hasil hubungan</w:t>
      </w:r>
      <w:r w:rsidR="00695831">
        <w:rPr>
          <w:sz w:val="24"/>
          <w:szCs w:val="24"/>
        </w:rPr>
        <w:t xml:space="preserve"> </w:t>
      </w:r>
      <w:r w:rsidRPr="00DA4B15">
        <w:rPr>
          <w:sz w:val="24"/>
          <w:szCs w:val="24"/>
        </w:rPr>
        <w:t>angka</w:t>
      </w:r>
      <w:r w:rsidR="00695831">
        <w:rPr>
          <w:sz w:val="24"/>
          <w:szCs w:val="24"/>
        </w:rPr>
        <w:t xml:space="preserve"> </w:t>
      </w:r>
      <w:r w:rsidRPr="00DA4B15">
        <w:rPr>
          <w:sz w:val="24"/>
          <w:szCs w:val="24"/>
        </w:rPr>
        <w:t>konsumsi ikan dan cara</w:t>
      </w:r>
      <w:r w:rsidR="00695831">
        <w:rPr>
          <w:sz w:val="24"/>
          <w:szCs w:val="24"/>
        </w:rPr>
        <w:t xml:space="preserve"> </w:t>
      </w:r>
      <w:r w:rsidRPr="00DA4B15">
        <w:rPr>
          <w:sz w:val="24"/>
          <w:szCs w:val="24"/>
        </w:rPr>
        <w:t>pengolahan ikan terhadap</w:t>
      </w:r>
      <w:r w:rsidR="00695831">
        <w:rPr>
          <w:sz w:val="24"/>
          <w:szCs w:val="24"/>
        </w:rPr>
        <w:t xml:space="preserve"> </w:t>
      </w:r>
      <w:r w:rsidRPr="00DA4B15">
        <w:rPr>
          <w:sz w:val="24"/>
          <w:szCs w:val="24"/>
        </w:rPr>
        <w:t>prevalensi</w:t>
      </w:r>
      <w:r w:rsidR="00695831">
        <w:rPr>
          <w:sz w:val="24"/>
          <w:szCs w:val="24"/>
        </w:rPr>
        <w:t xml:space="preserve"> </w:t>
      </w:r>
      <w:r w:rsidRPr="00DA4B15">
        <w:rPr>
          <w:i/>
          <w:sz w:val="24"/>
          <w:szCs w:val="24"/>
        </w:rPr>
        <w:t>stunting</w:t>
      </w:r>
    </w:p>
    <w:tbl>
      <w:tblPr>
        <w:tblStyle w:val="TableGrid"/>
        <w:tblW w:w="8388"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620"/>
        <w:gridCol w:w="990"/>
        <w:gridCol w:w="630"/>
        <w:gridCol w:w="2880"/>
      </w:tblGrid>
      <w:tr w:rsidR="00DA4B15" w:rsidRPr="00DA4B15" w14:paraId="4D9C3F0A" w14:textId="77777777" w:rsidTr="00E17AC6">
        <w:tc>
          <w:tcPr>
            <w:tcW w:w="2268" w:type="dxa"/>
            <w:tcBorders>
              <w:top w:val="single" w:sz="6" w:space="0" w:color="auto"/>
              <w:bottom w:val="single" w:sz="6" w:space="0" w:color="auto"/>
            </w:tcBorders>
          </w:tcPr>
          <w:p w14:paraId="2C982D30" w14:textId="77777777" w:rsidR="00DA4B15" w:rsidRPr="00DA4B15" w:rsidRDefault="00DA4B15" w:rsidP="00E344F0">
            <w:pPr>
              <w:tabs>
                <w:tab w:val="left" w:pos="0"/>
                <w:tab w:val="left" w:pos="567"/>
              </w:tabs>
              <w:rPr>
                <w:sz w:val="24"/>
                <w:szCs w:val="24"/>
              </w:rPr>
            </w:pPr>
          </w:p>
        </w:tc>
        <w:tc>
          <w:tcPr>
            <w:tcW w:w="1620" w:type="dxa"/>
            <w:tcBorders>
              <w:top w:val="single" w:sz="6" w:space="0" w:color="auto"/>
              <w:bottom w:val="single" w:sz="6" w:space="0" w:color="auto"/>
            </w:tcBorders>
          </w:tcPr>
          <w:p w14:paraId="650A57C3" w14:textId="77777777" w:rsidR="00DA4B15" w:rsidRPr="00DA4B15" w:rsidRDefault="00DA4B15" w:rsidP="1EC62D43">
            <w:pPr>
              <w:tabs>
                <w:tab w:val="left" w:pos="567"/>
              </w:tabs>
              <w:rPr>
                <w:sz w:val="24"/>
                <w:szCs w:val="24"/>
              </w:rPr>
            </w:pPr>
          </w:p>
        </w:tc>
        <w:tc>
          <w:tcPr>
            <w:tcW w:w="990" w:type="dxa"/>
            <w:tcBorders>
              <w:top w:val="single" w:sz="6" w:space="0" w:color="auto"/>
              <w:bottom w:val="single" w:sz="6" w:space="0" w:color="auto"/>
            </w:tcBorders>
          </w:tcPr>
          <w:p w14:paraId="58D5BF10" w14:textId="77777777" w:rsidR="00DA4B15" w:rsidRPr="00E344F0" w:rsidRDefault="00DA4B15" w:rsidP="00E344F0">
            <w:pPr>
              <w:tabs>
                <w:tab w:val="left" w:pos="0"/>
                <w:tab w:val="left" w:pos="792"/>
              </w:tabs>
              <w:ind w:right="-198"/>
              <w:jc w:val="center"/>
              <w:rPr>
                <w:b/>
                <w:sz w:val="24"/>
                <w:szCs w:val="24"/>
              </w:rPr>
            </w:pPr>
            <w:r w:rsidRPr="00E344F0">
              <w:rPr>
                <w:b/>
                <w:sz w:val="24"/>
                <w:szCs w:val="24"/>
              </w:rPr>
              <w:t>value</w:t>
            </w:r>
          </w:p>
        </w:tc>
        <w:tc>
          <w:tcPr>
            <w:tcW w:w="630" w:type="dxa"/>
            <w:tcBorders>
              <w:top w:val="single" w:sz="6" w:space="0" w:color="auto"/>
              <w:bottom w:val="single" w:sz="6" w:space="0" w:color="auto"/>
            </w:tcBorders>
          </w:tcPr>
          <w:p w14:paraId="1B0F9FE2" w14:textId="77777777" w:rsidR="00DA4B15" w:rsidRPr="00E344F0" w:rsidRDefault="00DA4B15" w:rsidP="00E344F0">
            <w:pPr>
              <w:tabs>
                <w:tab w:val="left" w:pos="0"/>
                <w:tab w:val="left" w:pos="567"/>
              </w:tabs>
              <w:jc w:val="center"/>
              <w:rPr>
                <w:b/>
                <w:sz w:val="24"/>
                <w:szCs w:val="24"/>
              </w:rPr>
            </w:pPr>
            <w:r w:rsidRPr="00E344F0">
              <w:rPr>
                <w:b/>
                <w:sz w:val="24"/>
                <w:szCs w:val="24"/>
              </w:rPr>
              <w:t>Df</w:t>
            </w:r>
          </w:p>
        </w:tc>
        <w:tc>
          <w:tcPr>
            <w:tcW w:w="2880" w:type="dxa"/>
            <w:tcBorders>
              <w:top w:val="single" w:sz="6" w:space="0" w:color="auto"/>
              <w:bottom w:val="single" w:sz="6" w:space="0" w:color="auto"/>
            </w:tcBorders>
          </w:tcPr>
          <w:p w14:paraId="41755720" w14:textId="77777777" w:rsidR="00DA4B15" w:rsidRPr="00E344F0" w:rsidRDefault="522326C5" w:rsidP="522326C5">
            <w:pPr>
              <w:tabs>
                <w:tab w:val="left" w:pos="567"/>
              </w:tabs>
              <w:jc w:val="center"/>
              <w:rPr>
                <w:b/>
                <w:bCs/>
                <w:i/>
                <w:iCs/>
                <w:sz w:val="24"/>
                <w:szCs w:val="24"/>
              </w:rPr>
            </w:pPr>
            <w:r w:rsidRPr="522326C5">
              <w:rPr>
                <w:b/>
                <w:bCs/>
                <w:i/>
                <w:iCs/>
                <w:sz w:val="24"/>
                <w:szCs w:val="24"/>
              </w:rPr>
              <w:t>Asymp. Sig (2-sided)</w:t>
            </w:r>
          </w:p>
        </w:tc>
      </w:tr>
      <w:tr w:rsidR="00DA4B15" w:rsidRPr="00DA4B15" w14:paraId="6A576156" w14:textId="77777777" w:rsidTr="00E17AC6">
        <w:tc>
          <w:tcPr>
            <w:tcW w:w="2268" w:type="dxa"/>
            <w:tcBorders>
              <w:top w:val="single" w:sz="6" w:space="0" w:color="auto"/>
            </w:tcBorders>
          </w:tcPr>
          <w:p w14:paraId="7E2B495B" w14:textId="77777777" w:rsidR="00DA4B15" w:rsidRPr="00DA4B15" w:rsidRDefault="00DA4B15" w:rsidP="00DA4B15">
            <w:pPr>
              <w:tabs>
                <w:tab w:val="left" w:pos="0"/>
                <w:tab w:val="left" w:pos="567"/>
              </w:tabs>
              <w:spacing w:line="276" w:lineRule="auto"/>
              <w:rPr>
                <w:sz w:val="24"/>
                <w:szCs w:val="24"/>
              </w:rPr>
            </w:pPr>
            <w:r w:rsidRPr="00DA4B15">
              <w:rPr>
                <w:sz w:val="24"/>
                <w:szCs w:val="24"/>
              </w:rPr>
              <w:t>Angka konsumsi Ikan</w:t>
            </w:r>
          </w:p>
        </w:tc>
        <w:tc>
          <w:tcPr>
            <w:tcW w:w="1620" w:type="dxa"/>
            <w:tcBorders>
              <w:top w:val="single" w:sz="6" w:space="0" w:color="auto"/>
            </w:tcBorders>
          </w:tcPr>
          <w:p w14:paraId="5DAA2962" w14:textId="77777777" w:rsidR="00DA4B15" w:rsidRPr="00723A17" w:rsidRDefault="1EC62D43" w:rsidP="1EC62D43">
            <w:pPr>
              <w:tabs>
                <w:tab w:val="left" w:pos="567"/>
              </w:tabs>
              <w:spacing w:line="276" w:lineRule="auto"/>
              <w:rPr>
                <w:i/>
                <w:iCs/>
                <w:sz w:val="24"/>
                <w:szCs w:val="24"/>
              </w:rPr>
            </w:pPr>
            <w:r w:rsidRPr="1EC62D43">
              <w:rPr>
                <w:i/>
                <w:iCs/>
                <w:sz w:val="24"/>
                <w:szCs w:val="24"/>
              </w:rPr>
              <w:t>Pearson Chi-square</w:t>
            </w:r>
          </w:p>
        </w:tc>
        <w:tc>
          <w:tcPr>
            <w:tcW w:w="990" w:type="dxa"/>
            <w:tcBorders>
              <w:top w:val="single" w:sz="6" w:space="0" w:color="auto"/>
            </w:tcBorders>
          </w:tcPr>
          <w:p w14:paraId="64028238" w14:textId="77777777" w:rsidR="00DA4B15" w:rsidRPr="00DA4B15" w:rsidRDefault="00DA4B15" w:rsidP="00DA4B15">
            <w:pPr>
              <w:tabs>
                <w:tab w:val="left" w:pos="0"/>
                <w:tab w:val="left" w:pos="792"/>
              </w:tabs>
              <w:spacing w:line="276" w:lineRule="auto"/>
              <w:rPr>
                <w:sz w:val="24"/>
                <w:szCs w:val="24"/>
                <w:vertAlign w:val="superscript"/>
              </w:rPr>
            </w:pPr>
            <w:r w:rsidRPr="00DA4B15">
              <w:rPr>
                <w:sz w:val="24"/>
                <w:szCs w:val="24"/>
              </w:rPr>
              <w:t>2.351</w:t>
            </w:r>
            <w:r w:rsidRPr="00DA4B15">
              <w:rPr>
                <w:sz w:val="24"/>
                <w:szCs w:val="24"/>
                <w:vertAlign w:val="superscript"/>
              </w:rPr>
              <w:t>a</w:t>
            </w:r>
          </w:p>
        </w:tc>
        <w:tc>
          <w:tcPr>
            <w:tcW w:w="630" w:type="dxa"/>
            <w:tcBorders>
              <w:top w:val="single" w:sz="6" w:space="0" w:color="auto"/>
            </w:tcBorders>
          </w:tcPr>
          <w:p w14:paraId="4F4A9494" w14:textId="77777777" w:rsidR="00DA4B15" w:rsidRPr="00DA4B15" w:rsidRDefault="00DA4B15" w:rsidP="00DA4B15">
            <w:pPr>
              <w:tabs>
                <w:tab w:val="left" w:pos="0"/>
                <w:tab w:val="left" w:pos="567"/>
              </w:tabs>
              <w:spacing w:line="276" w:lineRule="auto"/>
              <w:jc w:val="center"/>
              <w:rPr>
                <w:sz w:val="24"/>
                <w:szCs w:val="24"/>
              </w:rPr>
            </w:pPr>
            <w:r w:rsidRPr="00DA4B15">
              <w:rPr>
                <w:sz w:val="24"/>
                <w:szCs w:val="24"/>
              </w:rPr>
              <w:t>2</w:t>
            </w:r>
          </w:p>
        </w:tc>
        <w:tc>
          <w:tcPr>
            <w:tcW w:w="2880" w:type="dxa"/>
            <w:tcBorders>
              <w:top w:val="single" w:sz="6" w:space="0" w:color="auto"/>
            </w:tcBorders>
          </w:tcPr>
          <w:p w14:paraId="7B32E3BA" w14:textId="77777777" w:rsidR="00DA4B15" w:rsidRPr="00DA4B15" w:rsidRDefault="00DA4B15" w:rsidP="00DA4B15">
            <w:pPr>
              <w:tabs>
                <w:tab w:val="left" w:pos="0"/>
                <w:tab w:val="left" w:pos="567"/>
              </w:tabs>
              <w:spacing w:line="276" w:lineRule="auto"/>
              <w:jc w:val="center"/>
              <w:rPr>
                <w:sz w:val="24"/>
                <w:szCs w:val="24"/>
              </w:rPr>
            </w:pPr>
            <w:r w:rsidRPr="00DA4B15">
              <w:rPr>
                <w:sz w:val="24"/>
                <w:szCs w:val="24"/>
              </w:rPr>
              <w:t>.309</w:t>
            </w:r>
          </w:p>
        </w:tc>
      </w:tr>
      <w:tr w:rsidR="00DA4B15" w:rsidRPr="00DA4B15" w14:paraId="2C27375D" w14:textId="77777777" w:rsidTr="00E17AC6">
        <w:tc>
          <w:tcPr>
            <w:tcW w:w="2268" w:type="dxa"/>
          </w:tcPr>
          <w:p w14:paraId="353E095E" w14:textId="77777777" w:rsidR="00DA4B15" w:rsidRPr="00DA4B15" w:rsidRDefault="00DA4B15" w:rsidP="00DA4B15">
            <w:pPr>
              <w:tabs>
                <w:tab w:val="left" w:pos="0"/>
                <w:tab w:val="left" w:pos="567"/>
              </w:tabs>
              <w:spacing w:line="276" w:lineRule="auto"/>
              <w:rPr>
                <w:sz w:val="24"/>
                <w:szCs w:val="24"/>
              </w:rPr>
            </w:pPr>
            <w:r w:rsidRPr="00DA4B15">
              <w:rPr>
                <w:sz w:val="24"/>
                <w:szCs w:val="24"/>
              </w:rPr>
              <w:t xml:space="preserve">Cara Pengolahan Ikan </w:t>
            </w:r>
          </w:p>
        </w:tc>
        <w:tc>
          <w:tcPr>
            <w:tcW w:w="1620" w:type="dxa"/>
          </w:tcPr>
          <w:p w14:paraId="27FA2EEC" w14:textId="77777777" w:rsidR="00DA4B15" w:rsidRPr="00723A17" w:rsidRDefault="1EC62D43" w:rsidP="1EC62D43">
            <w:pPr>
              <w:tabs>
                <w:tab w:val="left" w:pos="567"/>
              </w:tabs>
              <w:spacing w:line="276" w:lineRule="auto"/>
              <w:rPr>
                <w:i/>
                <w:iCs/>
                <w:sz w:val="24"/>
                <w:szCs w:val="24"/>
              </w:rPr>
            </w:pPr>
            <w:r w:rsidRPr="1EC62D43">
              <w:rPr>
                <w:i/>
                <w:iCs/>
                <w:sz w:val="24"/>
                <w:szCs w:val="24"/>
              </w:rPr>
              <w:t>Pearson Chi-square continity</w:t>
            </w:r>
          </w:p>
        </w:tc>
        <w:tc>
          <w:tcPr>
            <w:tcW w:w="990" w:type="dxa"/>
          </w:tcPr>
          <w:p w14:paraId="43E6CA0F" w14:textId="77777777" w:rsidR="00DA4B15" w:rsidRPr="00DA4B15" w:rsidRDefault="00DA4B15" w:rsidP="00DA4B15">
            <w:pPr>
              <w:tabs>
                <w:tab w:val="left" w:pos="0"/>
                <w:tab w:val="left" w:pos="567"/>
              </w:tabs>
              <w:spacing w:line="276" w:lineRule="auto"/>
              <w:rPr>
                <w:sz w:val="24"/>
                <w:szCs w:val="24"/>
              </w:rPr>
            </w:pPr>
            <w:r w:rsidRPr="00DA4B15">
              <w:rPr>
                <w:sz w:val="24"/>
                <w:szCs w:val="24"/>
              </w:rPr>
              <w:t>9.588</w:t>
            </w:r>
            <w:r w:rsidRPr="00DA4B15">
              <w:rPr>
                <w:sz w:val="24"/>
                <w:szCs w:val="24"/>
                <w:vertAlign w:val="superscript"/>
              </w:rPr>
              <w:t>a</w:t>
            </w:r>
          </w:p>
        </w:tc>
        <w:tc>
          <w:tcPr>
            <w:tcW w:w="630" w:type="dxa"/>
          </w:tcPr>
          <w:p w14:paraId="07E26F61" w14:textId="77777777" w:rsidR="00DA4B15" w:rsidRPr="00DA4B15" w:rsidRDefault="00DA4B15" w:rsidP="00DA4B15">
            <w:pPr>
              <w:tabs>
                <w:tab w:val="left" w:pos="0"/>
                <w:tab w:val="left" w:pos="567"/>
              </w:tabs>
              <w:spacing w:line="276" w:lineRule="auto"/>
              <w:jc w:val="center"/>
              <w:rPr>
                <w:sz w:val="24"/>
                <w:szCs w:val="24"/>
              </w:rPr>
            </w:pPr>
            <w:r w:rsidRPr="00DA4B15">
              <w:rPr>
                <w:sz w:val="24"/>
                <w:szCs w:val="24"/>
              </w:rPr>
              <w:t>1</w:t>
            </w:r>
          </w:p>
        </w:tc>
        <w:tc>
          <w:tcPr>
            <w:tcW w:w="2880" w:type="dxa"/>
          </w:tcPr>
          <w:p w14:paraId="14D78C1F" w14:textId="77777777" w:rsidR="00DA4B15" w:rsidRPr="00DA4B15" w:rsidRDefault="00DA4B15" w:rsidP="00DA4B15">
            <w:pPr>
              <w:tabs>
                <w:tab w:val="left" w:pos="0"/>
                <w:tab w:val="left" w:pos="567"/>
              </w:tabs>
              <w:spacing w:line="276" w:lineRule="auto"/>
              <w:jc w:val="center"/>
              <w:rPr>
                <w:sz w:val="24"/>
                <w:szCs w:val="24"/>
              </w:rPr>
            </w:pPr>
            <w:r w:rsidRPr="00DA4B15">
              <w:rPr>
                <w:sz w:val="24"/>
                <w:szCs w:val="24"/>
              </w:rPr>
              <w:t>.002</w:t>
            </w:r>
          </w:p>
        </w:tc>
      </w:tr>
      <w:tr w:rsidR="00DA4B15" w:rsidRPr="00DA4B15" w14:paraId="2C88041C" w14:textId="77777777" w:rsidTr="00E17AC6">
        <w:tc>
          <w:tcPr>
            <w:tcW w:w="2268" w:type="dxa"/>
          </w:tcPr>
          <w:p w14:paraId="7783A3CD" w14:textId="77777777" w:rsidR="00DA4B15" w:rsidRPr="00DA4B15" w:rsidRDefault="522326C5" w:rsidP="522326C5">
            <w:pPr>
              <w:tabs>
                <w:tab w:val="left" w:pos="567"/>
              </w:tabs>
              <w:spacing w:line="276" w:lineRule="auto"/>
              <w:rPr>
                <w:i/>
                <w:iCs/>
                <w:sz w:val="24"/>
                <w:szCs w:val="24"/>
              </w:rPr>
            </w:pPr>
            <w:r w:rsidRPr="522326C5">
              <w:rPr>
                <w:i/>
                <w:iCs/>
                <w:sz w:val="24"/>
                <w:szCs w:val="24"/>
              </w:rPr>
              <w:t>N of valid case</w:t>
            </w:r>
          </w:p>
        </w:tc>
        <w:tc>
          <w:tcPr>
            <w:tcW w:w="1620" w:type="dxa"/>
          </w:tcPr>
          <w:p w14:paraId="102FF872" w14:textId="77777777" w:rsidR="00DA4B15" w:rsidRPr="00DA4B15" w:rsidRDefault="00DA4B15" w:rsidP="00DA4B15">
            <w:pPr>
              <w:tabs>
                <w:tab w:val="left" w:pos="0"/>
                <w:tab w:val="left" w:pos="567"/>
              </w:tabs>
              <w:spacing w:line="276" w:lineRule="auto"/>
              <w:rPr>
                <w:sz w:val="24"/>
                <w:szCs w:val="24"/>
              </w:rPr>
            </w:pPr>
          </w:p>
        </w:tc>
        <w:tc>
          <w:tcPr>
            <w:tcW w:w="990" w:type="dxa"/>
          </w:tcPr>
          <w:p w14:paraId="1B5AE264" w14:textId="77777777" w:rsidR="00DA4B15" w:rsidRPr="00DA4B15" w:rsidRDefault="00DA4B15" w:rsidP="00DA4B15">
            <w:pPr>
              <w:tabs>
                <w:tab w:val="left" w:pos="0"/>
                <w:tab w:val="left" w:pos="567"/>
              </w:tabs>
              <w:spacing w:line="276" w:lineRule="auto"/>
              <w:rPr>
                <w:sz w:val="24"/>
                <w:szCs w:val="24"/>
              </w:rPr>
            </w:pPr>
            <w:r w:rsidRPr="00DA4B15">
              <w:rPr>
                <w:sz w:val="24"/>
                <w:szCs w:val="24"/>
              </w:rPr>
              <w:t>108</w:t>
            </w:r>
          </w:p>
        </w:tc>
        <w:tc>
          <w:tcPr>
            <w:tcW w:w="630" w:type="dxa"/>
          </w:tcPr>
          <w:p w14:paraId="08ABD9EB" w14:textId="77777777" w:rsidR="00DA4B15" w:rsidRPr="00DA4B15" w:rsidRDefault="00DA4B15" w:rsidP="00DA4B15">
            <w:pPr>
              <w:tabs>
                <w:tab w:val="left" w:pos="0"/>
                <w:tab w:val="left" w:pos="567"/>
              </w:tabs>
              <w:spacing w:line="276" w:lineRule="auto"/>
              <w:rPr>
                <w:sz w:val="24"/>
                <w:szCs w:val="24"/>
              </w:rPr>
            </w:pPr>
          </w:p>
        </w:tc>
        <w:tc>
          <w:tcPr>
            <w:tcW w:w="2880" w:type="dxa"/>
          </w:tcPr>
          <w:p w14:paraId="43D3B9B4" w14:textId="77777777" w:rsidR="00DA4B15" w:rsidRPr="00DA4B15" w:rsidRDefault="00DA4B15" w:rsidP="00DA4B15">
            <w:pPr>
              <w:tabs>
                <w:tab w:val="left" w:pos="0"/>
                <w:tab w:val="left" w:pos="567"/>
              </w:tabs>
              <w:spacing w:line="276" w:lineRule="auto"/>
              <w:rPr>
                <w:sz w:val="24"/>
                <w:szCs w:val="24"/>
              </w:rPr>
            </w:pPr>
          </w:p>
        </w:tc>
      </w:tr>
    </w:tbl>
    <w:p w14:paraId="79127837" w14:textId="77777777" w:rsidR="009D0F20" w:rsidRPr="007C4999" w:rsidRDefault="009D0F20" w:rsidP="522326C5">
      <w:pPr>
        <w:tabs>
          <w:tab w:val="left" w:pos="567"/>
        </w:tabs>
        <w:spacing w:line="360" w:lineRule="auto"/>
        <w:ind w:left="450" w:hanging="450"/>
        <w:jc w:val="both"/>
        <w:rPr>
          <w:sz w:val="24"/>
          <w:szCs w:val="24"/>
        </w:rPr>
      </w:pPr>
    </w:p>
    <w:p w14:paraId="549AD236" w14:textId="77777777" w:rsidR="0009700C" w:rsidRDefault="0009700C">
      <w:pPr>
        <w:rPr>
          <w:b/>
          <w:sz w:val="24"/>
          <w:szCs w:val="24"/>
        </w:rPr>
      </w:pPr>
    </w:p>
    <w:p w14:paraId="527F41C0" w14:textId="77777777" w:rsidR="00837526" w:rsidRPr="00837526" w:rsidRDefault="00837526" w:rsidP="00370A30">
      <w:pPr>
        <w:tabs>
          <w:tab w:val="left" w:pos="567"/>
        </w:tabs>
        <w:spacing w:line="480" w:lineRule="auto"/>
        <w:jc w:val="both"/>
        <w:rPr>
          <w:sz w:val="24"/>
          <w:szCs w:val="24"/>
        </w:rPr>
      </w:pPr>
      <w:r>
        <w:lastRenderedPageBreak/>
        <w:tab/>
      </w:r>
      <w:r w:rsidRPr="00837526">
        <w:rPr>
          <w:i/>
          <w:sz w:val="24"/>
          <w:szCs w:val="24"/>
        </w:rPr>
        <w:t>Stunting</w:t>
      </w:r>
      <w:r w:rsidR="00695831">
        <w:rPr>
          <w:i/>
          <w:sz w:val="24"/>
          <w:szCs w:val="24"/>
        </w:rPr>
        <w:t xml:space="preserve"> </w:t>
      </w:r>
      <w:r w:rsidRPr="00837526">
        <w:rPr>
          <w:sz w:val="24"/>
          <w:szCs w:val="24"/>
        </w:rPr>
        <w:t>merupakan</w:t>
      </w:r>
      <w:r w:rsidR="00695831">
        <w:rPr>
          <w:sz w:val="24"/>
          <w:szCs w:val="24"/>
        </w:rPr>
        <w:t xml:space="preserve"> </w:t>
      </w:r>
      <w:r w:rsidRPr="00837526">
        <w:rPr>
          <w:sz w:val="24"/>
          <w:szCs w:val="24"/>
        </w:rPr>
        <w:t>sebuah</w:t>
      </w:r>
      <w:r w:rsidR="00695831">
        <w:rPr>
          <w:sz w:val="24"/>
          <w:szCs w:val="24"/>
        </w:rPr>
        <w:t xml:space="preserve"> </w:t>
      </w:r>
      <w:r w:rsidRPr="00837526">
        <w:rPr>
          <w:sz w:val="24"/>
          <w:szCs w:val="24"/>
        </w:rPr>
        <w:t>masalah</w:t>
      </w:r>
      <w:r w:rsidR="00695831">
        <w:rPr>
          <w:sz w:val="24"/>
          <w:szCs w:val="24"/>
        </w:rPr>
        <w:t xml:space="preserve"> </w:t>
      </w:r>
      <w:r w:rsidRPr="00837526">
        <w:rPr>
          <w:sz w:val="24"/>
          <w:szCs w:val="24"/>
        </w:rPr>
        <w:t>kurang</w:t>
      </w:r>
      <w:r w:rsidR="00695831">
        <w:rPr>
          <w:sz w:val="24"/>
          <w:szCs w:val="24"/>
        </w:rPr>
        <w:t xml:space="preserve"> </w:t>
      </w:r>
      <w:r w:rsidRPr="00837526">
        <w:rPr>
          <w:sz w:val="24"/>
          <w:szCs w:val="24"/>
        </w:rPr>
        <w:t>gizi</w:t>
      </w:r>
      <w:r w:rsidR="00695831">
        <w:rPr>
          <w:sz w:val="24"/>
          <w:szCs w:val="24"/>
        </w:rPr>
        <w:t xml:space="preserve"> </w:t>
      </w:r>
      <w:r w:rsidRPr="00837526">
        <w:rPr>
          <w:sz w:val="24"/>
          <w:szCs w:val="24"/>
        </w:rPr>
        <w:t>kronis yang disebabkan oleh kurangnya</w:t>
      </w:r>
      <w:r w:rsidR="00695831">
        <w:rPr>
          <w:sz w:val="24"/>
          <w:szCs w:val="24"/>
        </w:rPr>
        <w:t xml:space="preserve"> </w:t>
      </w:r>
      <w:r w:rsidRPr="00837526">
        <w:rPr>
          <w:sz w:val="24"/>
          <w:szCs w:val="24"/>
        </w:rPr>
        <w:t>asupan</w:t>
      </w:r>
      <w:r w:rsidR="00695831">
        <w:rPr>
          <w:sz w:val="24"/>
          <w:szCs w:val="24"/>
        </w:rPr>
        <w:t xml:space="preserve"> </w:t>
      </w:r>
      <w:r w:rsidRPr="00837526">
        <w:rPr>
          <w:sz w:val="24"/>
          <w:szCs w:val="24"/>
        </w:rPr>
        <w:t>gizi</w:t>
      </w:r>
      <w:r w:rsidR="00695831">
        <w:rPr>
          <w:sz w:val="24"/>
          <w:szCs w:val="24"/>
        </w:rPr>
        <w:t xml:space="preserve"> </w:t>
      </w:r>
      <w:r w:rsidRPr="00837526">
        <w:rPr>
          <w:sz w:val="24"/>
          <w:szCs w:val="24"/>
        </w:rPr>
        <w:t>dalam</w:t>
      </w:r>
      <w:r w:rsidR="00695831">
        <w:rPr>
          <w:sz w:val="24"/>
          <w:szCs w:val="24"/>
        </w:rPr>
        <w:t xml:space="preserve"> </w:t>
      </w:r>
      <w:r w:rsidRPr="00837526">
        <w:rPr>
          <w:sz w:val="24"/>
          <w:szCs w:val="24"/>
        </w:rPr>
        <w:t>waktu yang cukup lama, hal</w:t>
      </w:r>
      <w:r w:rsidR="00695831">
        <w:rPr>
          <w:sz w:val="24"/>
          <w:szCs w:val="24"/>
        </w:rPr>
        <w:t xml:space="preserve"> </w:t>
      </w:r>
      <w:r w:rsidRPr="00837526">
        <w:rPr>
          <w:sz w:val="24"/>
          <w:szCs w:val="24"/>
        </w:rPr>
        <w:t>ini</w:t>
      </w:r>
      <w:r w:rsidR="00695831">
        <w:rPr>
          <w:sz w:val="24"/>
          <w:szCs w:val="24"/>
        </w:rPr>
        <w:t xml:space="preserve"> </w:t>
      </w:r>
      <w:r w:rsidRPr="00837526">
        <w:rPr>
          <w:sz w:val="24"/>
          <w:szCs w:val="24"/>
        </w:rPr>
        <w:t>menyebabkan</w:t>
      </w:r>
      <w:r w:rsidR="00695831">
        <w:rPr>
          <w:sz w:val="24"/>
          <w:szCs w:val="24"/>
        </w:rPr>
        <w:t xml:space="preserve"> </w:t>
      </w:r>
      <w:r w:rsidRPr="00837526">
        <w:rPr>
          <w:sz w:val="24"/>
          <w:szCs w:val="24"/>
        </w:rPr>
        <w:t>adanya</w:t>
      </w:r>
      <w:r w:rsidR="00695831">
        <w:rPr>
          <w:sz w:val="24"/>
          <w:szCs w:val="24"/>
        </w:rPr>
        <w:t xml:space="preserve"> gangguan di masa yang akan data</w:t>
      </w:r>
      <w:r w:rsidRPr="00837526">
        <w:rPr>
          <w:sz w:val="24"/>
          <w:szCs w:val="24"/>
        </w:rPr>
        <w:t>ng yakni</w:t>
      </w:r>
      <w:r w:rsidR="00695831">
        <w:rPr>
          <w:sz w:val="24"/>
          <w:szCs w:val="24"/>
        </w:rPr>
        <w:t xml:space="preserve"> </w:t>
      </w:r>
      <w:r w:rsidRPr="00837526">
        <w:rPr>
          <w:sz w:val="24"/>
          <w:szCs w:val="24"/>
        </w:rPr>
        <w:t>mengalami</w:t>
      </w:r>
      <w:r w:rsidR="00695831">
        <w:rPr>
          <w:sz w:val="24"/>
          <w:szCs w:val="24"/>
        </w:rPr>
        <w:t xml:space="preserve"> </w:t>
      </w:r>
      <w:r w:rsidRPr="00837526">
        <w:rPr>
          <w:sz w:val="24"/>
          <w:szCs w:val="24"/>
        </w:rPr>
        <w:t>kesulitan</w:t>
      </w:r>
      <w:r w:rsidR="00695831">
        <w:rPr>
          <w:sz w:val="24"/>
          <w:szCs w:val="24"/>
        </w:rPr>
        <w:t xml:space="preserve"> </w:t>
      </w:r>
      <w:r w:rsidRPr="00837526">
        <w:rPr>
          <w:sz w:val="24"/>
          <w:szCs w:val="24"/>
        </w:rPr>
        <w:t>dalam</w:t>
      </w:r>
      <w:r w:rsidR="00695831">
        <w:rPr>
          <w:sz w:val="24"/>
          <w:szCs w:val="24"/>
        </w:rPr>
        <w:t xml:space="preserve"> </w:t>
      </w:r>
      <w:r w:rsidRPr="00837526">
        <w:rPr>
          <w:sz w:val="24"/>
          <w:szCs w:val="24"/>
        </w:rPr>
        <w:t>mencapai</w:t>
      </w:r>
      <w:r w:rsidR="00695831">
        <w:rPr>
          <w:sz w:val="24"/>
          <w:szCs w:val="24"/>
        </w:rPr>
        <w:t xml:space="preserve"> </w:t>
      </w:r>
      <w:r w:rsidRPr="00837526">
        <w:rPr>
          <w:sz w:val="24"/>
          <w:szCs w:val="24"/>
        </w:rPr>
        <w:t>perkembangan</w:t>
      </w:r>
      <w:r w:rsidR="00695831">
        <w:rPr>
          <w:sz w:val="24"/>
          <w:szCs w:val="24"/>
        </w:rPr>
        <w:t xml:space="preserve"> </w:t>
      </w:r>
      <w:r w:rsidRPr="00837526">
        <w:rPr>
          <w:sz w:val="24"/>
          <w:szCs w:val="24"/>
        </w:rPr>
        <w:t xml:space="preserve">fisik dan kognitif yang optimal. Anak </w:t>
      </w:r>
      <w:r w:rsidRPr="00837526">
        <w:rPr>
          <w:i/>
          <w:sz w:val="24"/>
          <w:szCs w:val="24"/>
        </w:rPr>
        <w:t>stunting</w:t>
      </w:r>
      <w:r w:rsidR="00695831">
        <w:rPr>
          <w:i/>
          <w:sz w:val="24"/>
          <w:szCs w:val="24"/>
        </w:rPr>
        <w:t xml:space="preserve"> </w:t>
      </w:r>
      <w:r w:rsidRPr="00837526">
        <w:rPr>
          <w:sz w:val="24"/>
          <w:szCs w:val="24"/>
        </w:rPr>
        <w:t>mempunyai</w:t>
      </w:r>
      <w:r w:rsidR="00695831">
        <w:rPr>
          <w:sz w:val="24"/>
          <w:szCs w:val="24"/>
        </w:rPr>
        <w:t xml:space="preserve"> </w:t>
      </w:r>
      <w:r w:rsidRPr="00837526">
        <w:rPr>
          <w:i/>
          <w:sz w:val="24"/>
          <w:szCs w:val="24"/>
        </w:rPr>
        <w:t>Intelligence Quotient (IQ)</w:t>
      </w:r>
      <w:r w:rsidR="00695831">
        <w:rPr>
          <w:i/>
          <w:sz w:val="24"/>
          <w:szCs w:val="24"/>
        </w:rPr>
        <w:t xml:space="preserve"> </w:t>
      </w:r>
      <w:r w:rsidRPr="00837526">
        <w:rPr>
          <w:sz w:val="24"/>
          <w:szCs w:val="24"/>
        </w:rPr>
        <w:t>lebih</w:t>
      </w:r>
      <w:r w:rsidR="00695831">
        <w:rPr>
          <w:sz w:val="24"/>
          <w:szCs w:val="24"/>
        </w:rPr>
        <w:t xml:space="preserve"> </w:t>
      </w:r>
      <w:r w:rsidRPr="00837526">
        <w:rPr>
          <w:sz w:val="24"/>
          <w:szCs w:val="24"/>
        </w:rPr>
        <w:t>rendah</w:t>
      </w:r>
      <w:r w:rsidR="00695831">
        <w:rPr>
          <w:sz w:val="24"/>
          <w:szCs w:val="24"/>
        </w:rPr>
        <w:t xml:space="preserve"> </w:t>
      </w:r>
      <w:r w:rsidRPr="00837526">
        <w:rPr>
          <w:sz w:val="24"/>
          <w:szCs w:val="24"/>
        </w:rPr>
        <w:t xml:space="preserve">dibandingkan rata-rata IQ anak normal (Kemenkes RI, 2018) </w:t>
      </w:r>
    </w:p>
    <w:p w14:paraId="770A3E4F" w14:textId="77777777" w:rsidR="00837526" w:rsidRPr="00837526" w:rsidRDefault="522326C5" w:rsidP="00370A30">
      <w:pPr>
        <w:tabs>
          <w:tab w:val="left" w:pos="567"/>
        </w:tabs>
        <w:spacing w:line="480" w:lineRule="auto"/>
        <w:ind w:firstLine="540"/>
        <w:jc w:val="both"/>
        <w:rPr>
          <w:sz w:val="24"/>
          <w:szCs w:val="24"/>
        </w:rPr>
      </w:pPr>
      <w:r w:rsidRPr="522326C5">
        <w:rPr>
          <w:sz w:val="24"/>
          <w:szCs w:val="24"/>
        </w:rPr>
        <w:t>Dampak</w:t>
      </w:r>
      <w:r w:rsidR="00695831">
        <w:rPr>
          <w:sz w:val="24"/>
          <w:szCs w:val="24"/>
        </w:rPr>
        <w:t xml:space="preserve"> </w:t>
      </w:r>
      <w:r w:rsidRPr="522326C5">
        <w:rPr>
          <w:i/>
          <w:iCs/>
          <w:sz w:val="24"/>
          <w:szCs w:val="24"/>
        </w:rPr>
        <w:t>stunting</w:t>
      </w:r>
      <w:r w:rsidR="00695831">
        <w:rPr>
          <w:i/>
          <w:iCs/>
          <w:sz w:val="24"/>
          <w:szCs w:val="24"/>
        </w:rPr>
        <w:t xml:space="preserve"> </w:t>
      </w:r>
      <w:r w:rsidRPr="522326C5">
        <w:rPr>
          <w:sz w:val="24"/>
          <w:szCs w:val="24"/>
        </w:rPr>
        <w:t>dibagi</w:t>
      </w:r>
      <w:r w:rsidR="00695831">
        <w:rPr>
          <w:sz w:val="24"/>
          <w:szCs w:val="24"/>
        </w:rPr>
        <w:t xml:space="preserve"> </w:t>
      </w:r>
      <w:r w:rsidRPr="522326C5">
        <w:rPr>
          <w:sz w:val="24"/>
          <w:szCs w:val="24"/>
        </w:rPr>
        <w:t>menjadi</w:t>
      </w:r>
      <w:r w:rsidR="00695831">
        <w:rPr>
          <w:sz w:val="24"/>
          <w:szCs w:val="24"/>
        </w:rPr>
        <w:t xml:space="preserve"> </w:t>
      </w:r>
      <w:r w:rsidRPr="522326C5">
        <w:rPr>
          <w:sz w:val="24"/>
          <w:szCs w:val="24"/>
        </w:rPr>
        <w:t>dua, yakni</w:t>
      </w:r>
      <w:r w:rsidR="00695831">
        <w:rPr>
          <w:sz w:val="24"/>
          <w:szCs w:val="24"/>
        </w:rPr>
        <w:t xml:space="preserve"> </w:t>
      </w:r>
      <w:r w:rsidRPr="522326C5">
        <w:rPr>
          <w:sz w:val="24"/>
          <w:szCs w:val="24"/>
        </w:rPr>
        <w:t>ada</w:t>
      </w:r>
      <w:r w:rsidR="00695831">
        <w:rPr>
          <w:sz w:val="24"/>
          <w:szCs w:val="24"/>
        </w:rPr>
        <w:t xml:space="preserve"> </w:t>
      </w:r>
      <w:r w:rsidRPr="522326C5">
        <w:rPr>
          <w:sz w:val="24"/>
          <w:szCs w:val="24"/>
        </w:rPr>
        <w:t>dampak</w:t>
      </w:r>
      <w:r w:rsidR="00695831">
        <w:rPr>
          <w:sz w:val="24"/>
          <w:szCs w:val="24"/>
        </w:rPr>
        <w:t xml:space="preserve"> </w:t>
      </w:r>
      <w:r w:rsidRPr="522326C5">
        <w:rPr>
          <w:sz w:val="24"/>
          <w:szCs w:val="24"/>
        </w:rPr>
        <w:t>jangka</w:t>
      </w:r>
      <w:r w:rsidR="00695831">
        <w:rPr>
          <w:sz w:val="24"/>
          <w:szCs w:val="24"/>
        </w:rPr>
        <w:t xml:space="preserve"> </w:t>
      </w:r>
      <w:r w:rsidRPr="522326C5">
        <w:rPr>
          <w:sz w:val="24"/>
          <w:szCs w:val="24"/>
        </w:rPr>
        <w:t>panjang dan jangka</w:t>
      </w:r>
      <w:r w:rsidR="00695831">
        <w:rPr>
          <w:sz w:val="24"/>
          <w:szCs w:val="24"/>
        </w:rPr>
        <w:t xml:space="preserve"> </w:t>
      </w:r>
      <w:r w:rsidRPr="522326C5">
        <w:rPr>
          <w:sz w:val="24"/>
          <w:szCs w:val="24"/>
        </w:rPr>
        <w:t>pendek. Jangka</w:t>
      </w:r>
      <w:r w:rsidR="00695831">
        <w:rPr>
          <w:sz w:val="24"/>
          <w:szCs w:val="24"/>
        </w:rPr>
        <w:t xml:space="preserve"> </w:t>
      </w:r>
      <w:r w:rsidRPr="522326C5">
        <w:rPr>
          <w:sz w:val="24"/>
          <w:szCs w:val="24"/>
        </w:rPr>
        <w:t>pendek</w:t>
      </w:r>
      <w:r w:rsidR="00695831">
        <w:rPr>
          <w:sz w:val="24"/>
          <w:szCs w:val="24"/>
        </w:rPr>
        <w:t xml:space="preserve"> </w:t>
      </w:r>
      <w:r w:rsidRPr="522326C5">
        <w:rPr>
          <w:sz w:val="24"/>
          <w:szCs w:val="24"/>
        </w:rPr>
        <w:t>kejadian</w:t>
      </w:r>
      <w:r w:rsidR="00695831">
        <w:rPr>
          <w:sz w:val="24"/>
          <w:szCs w:val="24"/>
        </w:rPr>
        <w:t xml:space="preserve"> </w:t>
      </w:r>
      <w:r w:rsidRPr="522326C5">
        <w:rPr>
          <w:i/>
          <w:iCs/>
          <w:sz w:val="24"/>
          <w:szCs w:val="24"/>
        </w:rPr>
        <w:t>stunting</w:t>
      </w:r>
      <w:r w:rsidR="00695831">
        <w:rPr>
          <w:i/>
          <w:iCs/>
          <w:sz w:val="24"/>
          <w:szCs w:val="24"/>
        </w:rPr>
        <w:t xml:space="preserve"> </w:t>
      </w:r>
      <w:r w:rsidRPr="522326C5">
        <w:rPr>
          <w:sz w:val="24"/>
          <w:szCs w:val="24"/>
        </w:rPr>
        <w:t>yaitu</w:t>
      </w:r>
      <w:r w:rsidR="00695831">
        <w:rPr>
          <w:sz w:val="24"/>
          <w:szCs w:val="24"/>
        </w:rPr>
        <w:t xml:space="preserve"> </w:t>
      </w:r>
      <w:r w:rsidRPr="522326C5">
        <w:rPr>
          <w:sz w:val="24"/>
          <w:szCs w:val="24"/>
        </w:rPr>
        <w:t>terganggunya</w:t>
      </w:r>
      <w:r w:rsidR="00695831">
        <w:rPr>
          <w:sz w:val="24"/>
          <w:szCs w:val="24"/>
        </w:rPr>
        <w:t xml:space="preserve"> </w:t>
      </w:r>
      <w:r w:rsidRPr="522326C5">
        <w:rPr>
          <w:sz w:val="24"/>
          <w:szCs w:val="24"/>
        </w:rPr>
        <w:t>perkembangan</w:t>
      </w:r>
      <w:r w:rsidR="00695831">
        <w:rPr>
          <w:sz w:val="24"/>
          <w:szCs w:val="24"/>
        </w:rPr>
        <w:t xml:space="preserve"> </w:t>
      </w:r>
      <w:r w:rsidRPr="522326C5">
        <w:rPr>
          <w:sz w:val="24"/>
          <w:szCs w:val="24"/>
        </w:rPr>
        <w:t>otak, pertumbuhan</w:t>
      </w:r>
      <w:r w:rsidR="00695831">
        <w:rPr>
          <w:sz w:val="24"/>
          <w:szCs w:val="24"/>
        </w:rPr>
        <w:t xml:space="preserve"> </w:t>
      </w:r>
      <w:r w:rsidRPr="522326C5">
        <w:rPr>
          <w:sz w:val="24"/>
          <w:szCs w:val="24"/>
        </w:rPr>
        <w:t>fisik, kecerdasan, dan gangguan</w:t>
      </w:r>
      <w:r w:rsidR="00695831">
        <w:rPr>
          <w:sz w:val="24"/>
          <w:szCs w:val="24"/>
        </w:rPr>
        <w:t xml:space="preserve"> </w:t>
      </w:r>
      <w:r w:rsidRPr="522326C5">
        <w:rPr>
          <w:sz w:val="24"/>
          <w:szCs w:val="24"/>
        </w:rPr>
        <w:t>metabolisme pada tubuh. Sedangkan</w:t>
      </w:r>
      <w:r w:rsidR="00695831">
        <w:rPr>
          <w:sz w:val="24"/>
          <w:szCs w:val="24"/>
        </w:rPr>
        <w:t xml:space="preserve"> </w:t>
      </w:r>
      <w:r w:rsidRPr="522326C5">
        <w:rPr>
          <w:sz w:val="24"/>
          <w:szCs w:val="24"/>
        </w:rPr>
        <w:t>untuk</w:t>
      </w:r>
      <w:r w:rsidR="00695831">
        <w:rPr>
          <w:sz w:val="24"/>
          <w:szCs w:val="24"/>
        </w:rPr>
        <w:t xml:space="preserve"> </w:t>
      </w:r>
      <w:r w:rsidRPr="522326C5">
        <w:rPr>
          <w:sz w:val="24"/>
          <w:szCs w:val="24"/>
        </w:rPr>
        <w:t>jangka</w:t>
      </w:r>
      <w:r w:rsidR="00695831">
        <w:rPr>
          <w:sz w:val="24"/>
          <w:szCs w:val="24"/>
        </w:rPr>
        <w:t xml:space="preserve"> </w:t>
      </w:r>
      <w:r w:rsidRPr="522326C5">
        <w:rPr>
          <w:sz w:val="24"/>
          <w:szCs w:val="24"/>
        </w:rPr>
        <w:t>panjang</w:t>
      </w:r>
      <w:r w:rsidR="00695831">
        <w:rPr>
          <w:sz w:val="24"/>
          <w:szCs w:val="24"/>
        </w:rPr>
        <w:t xml:space="preserve"> </w:t>
      </w:r>
      <w:r w:rsidRPr="522326C5">
        <w:rPr>
          <w:sz w:val="24"/>
          <w:szCs w:val="24"/>
        </w:rPr>
        <w:t>yaitu</w:t>
      </w:r>
      <w:r w:rsidR="00695831">
        <w:rPr>
          <w:sz w:val="24"/>
          <w:szCs w:val="24"/>
        </w:rPr>
        <w:t xml:space="preserve"> </w:t>
      </w:r>
      <w:r w:rsidRPr="522326C5">
        <w:rPr>
          <w:sz w:val="24"/>
          <w:szCs w:val="24"/>
        </w:rPr>
        <w:t>mudah</w:t>
      </w:r>
      <w:r w:rsidR="00695831">
        <w:rPr>
          <w:sz w:val="24"/>
          <w:szCs w:val="24"/>
        </w:rPr>
        <w:t xml:space="preserve"> </w:t>
      </w:r>
      <w:r w:rsidRPr="522326C5">
        <w:rPr>
          <w:sz w:val="24"/>
          <w:szCs w:val="24"/>
        </w:rPr>
        <w:t>sakit, munculnya</w:t>
      </w:r>
      <w:r w:rsidR="00695831">
        <w:rPr>
          <w:sz w:val="24"/>
          <w:szCs w:val="24"/>
        </w:rPr>
        <w:t xml:space="preserve"> </w:t>
      </w:r>
      <w:r w:rsidRPr="522326C5">
        <w:rPr>
          <w:sz w:val="24"/>
          <w:szCs w:val="24"/>
        </w:rPr>
        <w:t>penyakit diabetes, penyakit</w:t>
      </w:r>
      <w:r w:rsidR="00695831">
        <w:rPr>
          <w:sz w:val="24"/>
          <w:szCs w:val="24"/>
        </w:rPr>
        <w:t xml:space="preserve"> </w:t>
      </w:r>
      <w:r w:rsidRPr="522326C5">
        <w:rPr>
          <w:sz w:val="24"/>
          <w:szCs w:val="24"/>
        </w:rPr>
        <w:t>jantung dan pembuluh</w:t>
      </w:r>
      <w:r w:rsidR="00695831">
        <w:rPr>
          <w:sz w:val="24"/>
          <w:szCs w:val="24"/>
        </w:rPr>
        <w:t xml:space="preserve"> </w:t>
      </w:r>
      <w:r w:rsidRPr="522326C5">
        <w:rPr>
          <w:sz w:val="24"/>
          <w:szCs w:val="24"/>
        </w:rPr>
        <w:t>darah, kegemukan, kanker, stroke, disabilitas pada usia</w:t>
      </w:r>
      <w:r w:rsidR="00695831">
        <w:rPr>
          <w:sz w:val="24"/>
          <w:szCs w:val="24"/>
        </w:rPr>
        <w:t xml:space="preserve"> </w:t>
      </w:r>
      <w:r w:rsidRPr="522326C5">
        <w:rPr>
          <w:sz w:val="24"/>
          <w:szCs w:val="24"/>
        </w:rPr>
        <w:t>tua, dan kualitas</w:t>
      </w:r>
      <w:r w:rsidR="00695831">
        <w:rPr>
          <w:sz w:val="24"/>
          <w:szCs w:val="24"/>
        </w:rPr>
        <w:t xml:space="preserve"> </w:t>
      </w:r>
      <w:r w:rsidRPr="522326C5">
        <w:rPr>
          <w:sz w:val="24"/>
          <w:szCs w:val="24"/>
        </w:rPr>
        <w:t>kerja yang kurang</w:t>
      </w:r>
      <w:r w:rsidR="00695831">
        <w:rPr>
          <w:sz w:val="24"/>
          <w:szCs w:val="24"/>
        </w:rPr>
        <w:t xml:space="preserve"> </w:t>
      </w:r>
      <w:r w:rsidRPr="522326C5">
        <w:rPr>
          <w:sz w:val="24"/>
          <w:szCs w:val="24"/>
        </w:rPr>
        <w:t>baik</w:t>
      </w:r>
      <w:r w:rsidR="00695831">
        <w:rPr>
          <w:sz w:val="24"/>
          <w:szCs w:val="24"/>
        </w:rPr>
        <w:t xml:space="preserve"> </w:t>
      </w:r>
      <w:r w:rsidRPr="522326C5">
        <w:rPr>
          <w:sz w:val="24"/>
          <w:szCs w:val="24"/>
        </w:rPr>
        <w:t>sehingga</w:t>
      </w:r>
      <w:r w:rsidR="00695831">
        <w:rPr>
          <w:sz w:val="24"/>
          <w:szCs w:val="24"/>
        </w:rPr>
        <w:t xml:space="preserve"> </w:t>
      </w:r>
      <w:r w:rsidRPr="522326C5">
        <w:rPr>
          <w:sz w:val="24"/>
          <w:szCs w:val="24"/>
        </w:rPr>
        <w:t>membuat</w:t>
      </w:r>
      <w:r w:rsidR="00695831">
        <w:rPr>
          <w:sz w:val="24"/>
          <w:szCs w:val="24"/>
        </w:rPr>
        <w:t xml:space="preserve"> </w:t>
      </w:r>
      <w:r w:rsidRPr="522326C5">
        <w:rPr>
          <w:sz w:val="24"/>
          <w:szCs w:val="24"/>
        </w:rPr>
        <w:t>produktivitas</w:t>
      </w:r>
      <w:r w:rsidR="00695831">
        <w:rPr>
          <w:sz w:val="24"/>
          <w:szCs w:val="24"/>
        </w:rPr>
        <w:t xml:space="preserve"> </w:t>
      </w:r>
      <w:r w:rsidRPr="522326C5">
        <w:rPr>
          <w:sz w:val="24"/>
          <w:szCs w:val="24"/>
        </w:rPr>
        <w:t>menjadi</w:t>
      </w:r>
      <w:r w:rsidR="00695831">
        <w:rPr>
          <w:sz w:val="24"/>
          <w:szCs w:val="24"/>
        </w:rPr>
        <w:t xml:space="preserve"> </w:t>
      </w:r>
      <w:r w:rsidRPr="522326C5">
        <w:rPr>
          <w:sz w:val="24"/>
          <w:szCs w:val="24"/>
        </w:rPr>
        <w:t>rendah (Kemenkes RI, 2016). Aceh Selatan merupakan salah satu</w:t>
      </w:r>
      <w:r w:rsidR="00695831">
        <w:rPr>
          <w:sz w:val="24"/>
          <w:szCs w:val="24"/>
        </w:rPr>
        <w:t xml:space="preserve"> </w:t>
      </w:r>
      <w:r w:rsidRPr="522326C5">
        <w:rPr>
          <w:sz w:val="24"/>
          <w:szCs w:val="24"/>
        </w:rPr>
        <w:t>daerah</w:t>
      </w:r>
      <w:r w:rsidR="00695831">
        <w:rPr>
          <w:sz w:val="24"/>
          <w:szCs w:val="24"/>
        </w:rPr>
        <w:t xml:space="preserve"> </w:t>
      </w:r>
      <w:r w:rsidRPr="522326C5">
        <w:rPr>
          <w:sz w:val="24"/>
          <w:szCs w:val="24"/>
        </w:rPr>
        <w:t>dengan</w:t>
      </w:r>
      <w:r w:rsidR="00695831">
        <w:rPr>
          <w:sz w:val="24"/>
          <w:szCs w:val="24"/>
        </w:rPr>
        <w:t xml:space="preserve"> </w:t>
      </w:r>
      <w:r w:rsidRPr="522326C5">
        <w:rPr>
          <w:i/>
          <w:iCs/>
          <w:sz w:val="24"/>
          <w:szCs w:val="24"/>
        </w:rPr>
        <w:t xml:space="preserve">stunting </w:t>
      </w:r>
      <w:r w:rsidRPr="522326C5">
        <w:rPr>
          <w:sz w:val="24"/>
          <w:szCs w:val="24"/>
        </w:rPr>
        <w:t>tertinggi di Aceh. Pada tahun 2021 Desa Kuta Blang</w:t>
      </w:r>
      <w:r w:rsidR="00695831">
        <w:rPr>
          <w:sz w:val="24"/>
          <w:szCs w:val="24"/>
        </w:rPr>
        <w:t xml:space="preserve"> </w:t>
      </w:r>
      <w:r w:rsidRPr="522326C5">
        <w:rPr>
          <w:sz w:val="24"/>
          <w:szCs w:val="24"/>
        </w:rPr>
        <w:t>Kecamatan</w:t>
      </w:r>
      <w:r w:rsidR="00695831">
        <w:rPr>
          <w:sz w:val="24"/>
          <w:szCs w:val="24"/>
        </w:rPr>
        <w:t xml:space="preserve"> </w:t>
      </w:r>
      <w:r w:rsidRPr="522326C5">
        <w:rPr>
          <w:sz w:val="24"/>
          <w:szCs w:val="24"/>
        </w:rPr>
        <w:t>Samadua</w:t>
      </w:r>
      <w:r w:rsidR="00695831">
        <w:rPr>
          <w:sz w:val="24"/>
          <w:szCs w:val="24"/>
        </w:rPr>
        <w:t xml:space="preserve"> </w:t>
      </w:r>
      <w:r w:rsidRPr="522326C5">
        <w:rPr>
          <w:sz w:val="24"/>
          <w:szCs w:val="24"/>
        </w:rPr>
        <w:t>menduduki</w:t>
      </w:r>
      <w:r w:rsidR="00695831">
        <w:rPr>
          <w:sz w:val="24"/>
          <w:szCs w:val="24"/>
        </w:rPr>
        <w:t xml:space="preserve"> </w:t>
      </w:r>
      <w:r w:rsidRPr="522326C5">
        <w:rPr>
          <w:sz w:val="24"/>
          <w:szCs w:val="24"/>
        </w:rPr>
        <w:t xml:space="preserve">peringkatke 2 </w:t>
      </w:r>
      <w:r w:rsidRPr="522326C5">
        <w:rPr>
          <w:i/>
          <w:iCs/>
          <w:sz w:val="24"/>
          <w:szCs w:val="24"/>
        </w:rPr>
        <w:t xml:space="preserve">stunting </w:t>
      </w:r>
      <w:r w:rsidRPr="522326C5">
        <w:rPr>
          <w:sz w:val="24"/>
          <w:szCs w:val="24"/>
        </w:rPr>
        <w:t>tertinggi di Aceh Selatan dengan</w:t>
      </w:r>
      <w:r w:rsidR="00695831">
        <w:rPr>
          <w:sz w:val="24"/>
          <w:szCs w:val="24"/>
        </w:rPr>
        <w:t xml:space="preserve"> </w:t>
      </w:r>
      <w:r w:rsidRPr="522326C5">
        <w:rPr>
          <w:sz w:val="24"/>
          <w:szCs w:val="24"/>
        </w:rPr>
        <w:t>jumlah 39 balita</w:t>
      </w:r>
      <w:r w:rsidR="00695831">
        <w:rPr>
          <w:sz w:val="24"/>
          <w:szCs w:val="24"/>
        </w:rPr>
        <w:t xml:space="preserve"> </w:t>
      </w:r>
      <w:r w:rsidRPr="522326C5">
        <w:rPr>
          <w:i/>
          <w:iCs/>
          <w:sz w:val="24"/>
          <w:szCs w:val="24"/>
        </w:rPr>
        <w:t>stunting</w:t>
      </w:r>
      <w:r w:rsidRPr="522326C5">
        <w:rPr>
          <w:sz w:val="24"/>
          <w:szCs w:val="24"/>
        </w:rPr>
        <w:t xml:space="preserve"> (DINKES Aceh Selatan, 2021).</w:t>
      </w:r>
    </w:p>
    <w:p w14:paraId="5F055B8D" w14:textId="443A283C" w:rsidR="00837526" w:rsidRPr="00CD4CFD" w:rsidRDefault="00837526" w:rsidP="00370A30">
      <w:pPr>
        <w:tabs>
          <w:tab w:val="left" w:pos="567"/>
        </w:tabs>
        <w:spacing w:line="480" w:lineRule="auto"/>
        <w:jc w:val="both"/>
        <w:rPr>
          <w:sz w:val="24"/>
          <w:szCs w:val="24"/>
        </w:rPr>
      </w:pPr>
      <w:r w:rsidRPr="00837526">
        <w:rPr>
          <w:color w:val="FF0000"/>
          <w:sz w:val="24"/>
          <w:szCs w:val="24"/>
        </w:rPr>
        <w:tab/>
      </w:r>
      <w:r w:rsidR="003C3607">
        <w:rPr>
          <w:color w:val="FF0000"/>
          <w:sz w:val="24"/>
          <w:szCs w:val="24"/>
        </w:rPr>
        <w:t xml:space="preserve"> </w:t>
      </w:r>
      <w:r w:rsidR="003C3607">
        <w:rPr>
          <w:sz w:val="24"/>
          <w:szCs w:val="24"/>
        </w:rPr>
        <w:t>Kandungan asam amino esensial pada ikan tongkol (</w:t>
      </w:r>
      <w:r w:rsidR="003C3607">
        <w:rPr>
          <w:i/>
          <w:sz w:val="24"/>
          <w:szCs w:val="24"/>
        </w:rPr>
        <w:t>Euthynnus affinis</w:t>
      </w:r>
      <w:r w:rsidR="003C3607">
        <w:rPr>
          <w:sz w:val="24"/>
          <w:szCs w:val="24"/>
        </w:rPr>
        <w:t xml:space="preserve">) terdiri dari Valine dan Leucine masuk dalam golongan asam amino </w:t>
      </w:r>
      <w:r w:rsidR="003C3607" w:rsidRPr="003C3607">
        <w:rPr>
          <w:i/>
          <w:sz w:val="24"/>
          <w:szCs w:val="24"/>
        </w:rPr>
        <w:t>Hydrophobic,</w:t>
      </w:r>
      <w:r w:rsidR="003C3607">
        <w:rPr>
          <w:sz w:val="24"/>
          <w:szCs w:val="24"/>
        </w:rPr>
        <w:t xml:space="preserve"> dan </w:t>
      </w:r>
      <w:r w:rsidR="003C3607" w:rsidRPr="003C3607">
        <w:rPr>
          <w:i/>
          <w:sz w:val="24"/>
          <w:szCs w:val="24"/>
        </w:rPr>
        <w:t>Glutamic</w:t>
      </w:r>
      <w:r w:rsidR="003C3607">
        <w:rPr>
          <w:i/>
          <w:sz w:val="24"/>
          <w:szCs w:val="24"/>
        </w:rPr>
        <w:t xml:space="preserve"> Acid </w:t>
      </w:r>
      <w:r w:rsidR="003C3607">
        <w:rPr>
          <w:sz w:val="24"/>
          <w:szCs w:val="24"/>
        </w:rPr>
        <w:t xml:space="preserve">dan </w:t>
      </w:r>
      <w:r w:rsidR="003C3607">
        <w:rPr>
          <w:i/>
          <w:sz w:val="24"/>
          <w:szCs w:val="24"/>
        </w:rPr>
        <w:t xml:space="preserve">Tyrosine </w:t>
      </w:r>
      <w:r w:rsidR="003C3607">
        <w:rPr>
          <w:sz w:val="24"/>
          <w:szCs w:val="24"/>
        </w:rPr>
        <w:t xml:space="preserve">(Christy </w:t>
      </w:r>
      <w:r w:rsidR="003C3607">
        <w:rPr>
          <w:i/>
          <w:sz w:val="24"/>
          <w:szCs w:val="24"/>
        </w:rPr>
        <w:t>et al</w:t>
      </w:r>
      <w:r w:rsidR="003C3607">
        <w:rPr>
          <w:sz w:val="24"/>
          <w:szCs w:val="24"/>
        </w:rPr>
        <w:t xml:space="preserve">, 2021). </w:t>
      </w:r>
      <w:r w:rsidR="000C29EC">
        <w:rPr>
          <w:sz w:val="24"/>
          <w:szCs w:val="24"/>
        </w:rPr>
        <w:t>Ikan tongkol (</w:t>
      </w:r>
      <w:r w:rsidR="000C29EC">
        <w:rPr>
          <w:i/>
          <w:sz w:val="24"/>
          <w:szCs w:val="24"/>
        </w:rPr>
        <w:t xml:space="preserve">Euthynnus affinis) </w:t>
      </w:r>
      <w:r w:rsidR="000C29EC">
        <w:rPr>
          <w:sz w:val="24"/>
          <w:szCs w:val="24"/>
        </w:rPr>
        <w:t>memiliki kandungan gizi yang lengkap dengan nilai proteinnya mencapai 26%, kadar air 76%, kadar abu 3%, kadar lemak rendah yaitu 2%, mengandung asam lemak omega-3, dan kandungan garam-garam mineral yang tinggi.</w:t>
      </w:r>
      <w:r w:rsidR="00CD4CFD">
        <w:rPr>
          <w:sz w:val="24"/>
          <w:szCs w:val="24"/>
        </w:rPr>
        <w:t xml:space="preserve"> (Duniaji </w:t>
      </w:r>
      <w:r w:rsidR="00CD4CFD">
        <w:rPr>
          <w:i/>
          <w:sz w:val="24"/>
          <w:szCs w:val="24"/>
        </w:rPr>
        <w:t>et al</w:t>
      </w:r>
      <w:r w:rsidR="00CD4CFD">
        <w:rPr>
          <w:sz w:val="24"/>
          <w:szCs w:val="24"/>
        </w:rPr>
        <w:t xml:space="preserve">. 2020). </w:t>
      </w:r>
    </w:p>
    <w:p w14:paraId="6B961DFE" w14:textId="77777777" w:rsidR="00837526" w:rsidRPr="00837526" w:rsidRDefault="1EC62D43" w:rsidP="00370A30">
      <w:pPr>
        <w:tabs>
          <w:tab w:val="left" w:pos="567"/>
        </w:tabs>
        <w:spacing w:line="480" w:lineRule="auto"/>
        <w:ind w:firstLine="540"/>
        <w:jc w:val="both"/>
        <w:rPr>
          <w:sz w:val="24"/>
          <w:szCs w:val="24"/>
        </w:rPr>
      </w:pPr>
      <w:r w:rsidRPr="1EC62D43">
        <w:rPr>
          <w:sz w:val="24"/>
          <w:szCs w:val="24"/>
        </w:rPr>
        <w:lastRenderedPageBreak/>
        <w:t>Angka konsumsi ikan adalah</w:t>
      </w:r>
      <w:r w:rsidR="00695831">
        <w:rPr>
          <w:sz w:val="24"/>
          <w:szCs w:val="24"/>
        </w:rPr>
        <w:t xml:space="preserve"> </w:t>
      </w:r>
      <w:r w:rsidRPr="1EC62D43">
        <w:rPr>
          <w:sz w:val="24"/>
          <w:szCs w:val="24"/>
        </w:rPr>
        <w:t>tingkat</w:t>
      </w:r>
      <w:r w:rsidR="00695831">
        <w:rPr>
          <w:sz w:val="24"/>
          <w:szCs w:val="24"/>
        </w:rPr>
        <w:t xml:space="preserve"> </w:t>
      </w:r>
      <w:r w:rsidRPr="1EC62D43">
        <w:rPr>
          <w:sz w:val="24"/>
          <w:szCs w:val="24"/>
        </w:rPr>
        <w:t>konsumsi ikan masyarakat yang telah</w:t>
      </w:r>
      <w:r w:rsidR="00695831">
        <w:rPr>
          <w:sz w:val="24"/>
          <w:szCs w:val="24"/>
        </w:rPr>
        <w:t xml:space="preserve"> </w:t>
      </w:r>
      <w:r w:rsidRPr="1EC62D43">
        <w:rPr>
          <w:sz w:val="24"/>
          <w:szCs w:val="24"/>
        </w:rPr>
        <w:t>dikonversi</w:t>
      </w:r>
      <w:r w:rsidR="00695831">
        <w:rPr>
          <w:sz w:val="24"/>
          <w:szCs w:val="24"/>
        </w:rPr>
        <w:t xml:space="preserve"> </w:t>
      </w:r>
      <w:r w:rsidRPr="1EC62D43">
        <w:rPr>
          <w:sz w:val="24"/>
          <w:szCs w:val="24"/>
        </w:rPr>
        <w:t>dalam</w:t>
      </w:r>
      <w:r w:rsidR="00695831">
        <w:rPr>
          <w:sz w:val="24"/>
          <w:szCs w:val="24"/>
        </w:rPr>
        <w:t xml:space="preserve"> </w:t>
      </w:r>
      <w:r w:rsidRPr="1EC62D43">
        <w:rPr>
          <w:sz w:val="24"/>
          <w:szCs w:val="24"/>
        </w:rPr>
        <w:t>satuan kg per-kapita-tahun. Angka konsumsi ikan di Indonesia sangat bervariasi</w:t>
      </w:r>
      <w:r w:rsidR="00695831">
        <w:rPr>
          <w:sz w:val="24"/>
          <w:szCs w:val="24"/>
        </w:rPr>
        <w:t xml:space="preserve"> </w:t>
      </w:r>
      <w:r w:rsidRPr="1EC62D43">
        <w:rPr>
          <w:sz w:val="24"/>
          <w:szCs w:val="24"/>
        </w:rPr>
        <w:t>dari</w:t>
      </w:r>
      <w:r w:rsidR="00695831">
        <w:rPr>
          <w:sz w:val="24"/>
          <w:szCs w:val="24"/>
        </w:rPr>
        <w:t xml:space="preserve"> </w:t>
      </w:r>
      <w:r w:rsidRPr="1EC62D43">
        <w:rPr>
          <w:sz w:val="24"/>
          <w:szCs w:val="24"/>
        </w:rPr>
        <w:t>satu wilayah ke wilayah lainnya (Djunaidah, 2017). Dari penelitian</w:t>
      </w:r>
      <w:r w:rsidR="00695831">
        <w:rPr>
          <w:sz w:val="24"/>
          <w:szCs w:val="24"/>
        </w:rPr>
        <w:t xml:space="preserve"> </w:t>
      </w:r>
      <w:r w:rsidRPr="1EC62D43">
        <w:rPr>
          <w:sz w:val="24"/>
          <w:szCs w:val="24"/>
        </w:rPr>
        <w:t>terdahulu</w:t>
      </w:r>
      <w:r w:rsidR="00695831">
        <w:rPr>
          <w:sz w:val="24"/>
          <w:szCs w:val="24"/>
        </w:rPr>
        <w:t xml:space="preserve"> </w:t>
      </w:r>
      <w:r w:rsidRPr="1EC62D43">
        <w:rPr>
          <w:sz w:val="24"/>
          <w:szCs w:val="24"/>
        </w:rPr>
        <w:t>menyatakan</w:t>
      </w:r>
      <w:r w:rsidR="00D67F88">
        <w:rPr>
          <w:sz w:val="24"/>
          <w:szCs w:val="24"/>
        </w:rPr>
        <w:t xml:space="preserve"> </w:t>
      </w:r>
      <w:r w:rsidRPr="1EC62D43">
        <w:rPr>
          <w:sz w:val="24"/>
          <w:szCs w:val="24"/>
        </w:rPr>
        <w:t>bahwa</w:t>
      </w:r>
      <w:r w:rsidR="00D67F88">
        <w:rPr>
          <w:sz w:val="24"/>
          <w:szCs w:val="24"/>
        </w:rPr>
        <w:t xml:space="preserve"> </w:t>
      </w:r>
      <w:r w:rsidRPr="1EC62D43">
        <w:rPr>
          <w:sz w:val="24"/>
          <w:szCs w:val="24"/>
        </w:rPr>
        <w:t>angka</w:t>
      </w:r>
      <w:r w:rsidR="00D67F88">
        <w:rPr>
          <w:sz w:val="24"/>
          <w:szCs w:val="24"/>
        </w:rPr>
        <w:t xml:space="preserve"> </w:t>
      </w:r>
      <w:r w:rsidRPr="1EC62D43">
        <w:rPr>
          <w:sz w:val="24"/>
          <w:szCs w:val="24"/>
        </w:rPr>
        <w:t>konsumsi ikan Indonesia masih</w:t>
      </w:r>
      <w:r w:rsidR="00D67F88">
        <w:rPr>
          <w:sz w:val="24"/>
          <w:szCs w:val="24"/>
        </w:rPr>
        <w:t xml:space="preserve"> </w:t>
      </w:r>
      <w:r w:rsidRPr="1EC62D43">
        <w:rPr>
          <w:sz w:val="24"/>
          <w:szCs w:val="24"/>
        </w:rPr>
        <w:t>tergolong relative rendah</w:t>
      </w:r>
      <w:r w:rsidR="00D67F88">
        <w:rPr>
          <w:sz w:val="24"/>
          <w:szCs w:val="24"/>
        </w:rPr>
        <w:t xml:space="preserve"> </w:t>
      </w:r>
      <w:r w:rsidRPr="1EC62D43">
        <w:rPr>
          <w:sz w:val="24"/>
          <w:szCs w:val="24"/>
        </w:rPr>
        <w:t>dibandingkan</w:t>
      </w:r>
      <w:r w:rsidR="00D67F88">
        <w:rPr>
          <w:sz w:val="24"/>
          <w:szCs w:val="24"/>
        </w:rPr>
        <w:t xml:space="preserve"> </w:t>
      </w:r>
      <w:r w:rsidRPr="1EC62D43">
        <w:rPr>
          <w:sz w:val="24"/>
          <w:szCs w:val="24"/>
        </w:rPr>
        <w:t>dengan Negara lain dan dibandingkan</w:t>
      </w:r>
      <w:r w:rsidR="00D67F88">
        <w:rPr>
          <w:sz w:val="24"/>
          <w:szCs w:val="24"/>
        </w:rPr>
        <w:t xml:space="preserve"> </w:t>
      </w:r>
      <w:r w:rsidRPr="1EC62D43">
        <w:rPr>
          <w:sz w:val="24"/>
          <w:szCs w:val="24"/>
        </w:rPr>
        <w:t>dari</w:t>
      </w:r>
      <w:r w:rsidR="00D67F88">
        <w:rPr>
          <w:sz w:val="24"/>
          <w:szCs w:val="24"/>
        </w:rPr>
        <w:t xml:space="preserve"> </w:t>
      </w:r>
      <w:r w:rsidRPr="1EC62D43">
        <w:rPr>
          <w:sz w:val="24"/>
          <w:szCs w:val="24"/>
        </w:rPr>
        <w:t>potensi</w:t>
      </w:r>
      <w:r w:rsidR="00D67F88">
        <w:rPr>
          <w:sz w:val="24"/>
          <w:szCs w:val="24"/>
        </w:rPr>
        <w:t xml:space="preserve"> </w:t>
      </w:r>
      <w:r w:rsidRPr="1EC62D43">
        <w:rPr>
          <w:sz w:val="24"/>
          <w:szCs w:val="24"/>
        </w:rPr>
        <w:t>sumber</w:t>
      </w:r>
      <w:r w:rsidR="00D67F88">
        <w:rPr>
          <w:sz w:val="24"/>
          <w:szCs w:val="24"/>
        </w:rPr>
        <w:t xml:space="preserve"> </w:t>
      </w:r>
      <w:r w:rsidRPr="1EC62D43">
        <w:rPr>
          <w:sz w:val="24"/>
          <w:szCs w:val="24"/>
        </w:rPr>
        <w:t>dayanya (Daroedono, 2019)</w:t>
      </w:r>
    </w:p>
    <w:p w14:paraId="79097715" w14:textId="3A53CBD1" w:rsidR="00837526" w:rsidRPr="00837526" w:rsidRDefault="4A9E0034" w:rsidP="00370A30">
      <w:pPr>
        <w:tabs>
          <w:tab w:val="left" w:pos="567"/>
        </w:tabs>
        <w:spacing w:line="480" w:lineRule="auto"/>
        <w:ind w:firstLine="540"/>
        <w:jc w:val="both"/>
        <w:rPr>
          <w:sz w:val="24"/>
          <w:szCs w:val="24"/>
        </w:rPr>
      </w:pPr>
      <w:r w:rsidRPr="4A9E0034">
        <w:rPr>
          <w:sz w:val="24"/>
          <w:szCs w:val="24"/>
        </w:rPr>
        <w:t>Hasil analisis</w:t>
      </w:r>
      <w:r w:rsidR="00D67F88">
        <w:rPr>
          <w:sz w:val="24"/>
          <w:szCs w:val="24"/>
        </w:rPr>
        <w:t xml:space="preserve"> </w:t>
      </w:r>
      <w:r w:rsidRPr="4A9E0034">
        <w:rPr>
          <w:sz w:val="24"/>
          <w:szCs w:val="24"/>
        </w:rPr>
        <w:t>hubungan</w:t>
      </w:r>
      <w:r w:rsidR="00D67F88">
        <w:rPr>
          <w:sz w:val="24"/>
          <w:szCs w:val="24"/>
        </w:rPr>
        <w:t xml:space="preserve"> </w:t>
      </w:r>
      <w:r w:rsidRPr="4A9E0034">
        <w:rPr>
          <w:sz w:val="24"/>
          <w:szCs w:val="24"/>
        </w:rPr>
        <w:t>angka</w:t>
      </w:r>
      <w:r w:rsidR="00D67F88">
        <w:rPr>
          <w:sz w:val="24"/>
          <w:szCs w:val="24"/>
        </w:rPr>
        <w:t xml:space="preserve"> </w:t>
      </w:r>
      <w:r w:rsidRPr="4A9E0034">
        <w:rPr>
          <w:sz w:val="24"/>
          <w:szCs w:val="24"/>
        </w:rPr>
        <w:t>konsumsi ikan dengan</w:t>
      </w:r>
      <w:r w:rsidR="00D67F88">
        <w:rPr>
          <w:sz w:val="24"/>
          <w:szCs w:val="24"/>
        </w:rPr>
        <w:t xml:space="preserve"> </w:t>
      </w:r>
      <w:r w:rsidRPr="4A9E0034">
        <w:rPr>
          <w:sz w:val="24"/>
          <w:szCs w:val="24"/>
        </w:rPr>
        <w:t>kejadian</w:t>
      </w:r>
      <w:r w:rsidR="00D67F88">
        <w:rPr>
          <w:sz w:val="24"/>
          <w:szCs w:val="24"/>
        </w:rPr>
        <w:t xml:space="preserve"> </w:t>
      </w:r>
      <w:r w:rsidRPr="4A9E0034">
        <w:rPr>
          <w:i/>
          <w:iCs/>
          <w:sz w:val="24"/>
          <w:szCs w:val="24"/>
        </w:rPr>
        <w:t xml:space="preserve">stunting </w:t>
      </w:r>
      <w:r w:rsidRPr="4A9E0034">
        <w:rPr>
          <w:sz w:val="24"/>
          <w:szCs w:val="24"/>
        </w:rPr>
        <w:t>tidak</w:t>
      </w:r>
      <w:r w:rsidR="00D67F88">
        <w:rPr>
          <w:sz w:val="24"/>
          <w:szCs w:val="24"/>
        </w:rPr>
        <w:t xml:space="preserve"> </w:t>
      </w:r>
      <w:r w:rsidRPr="4A9E0034">
        <w:rPr>
          <w:sz w:val="24"/>
          <w:szCs w:val="24"/>
        </w:rPr>
        <w:t>menunjukan</w:t>
      </w:r>
      <w:r w:rsidR="00D67F88">
        <w:rPr>
          <w:sz w:val="24"/>
          <w:szCs w:val="24"/>
        </w:rPr>
        <w:t xml:space="preserve"> </w:t>
      </w:r>
      <w:r w:rsidRPr="4A9E0034">
        <w:rPr>
          <w:sz w:val="24"/>
          <w:szCs w:val="24"/>
        </w:rPr>
        <w:t>hubungan yang signifikan. Hasil penelitian</w:t>
      </w:r>
      <w:r w:rsidR="00D67F88">
        <w:rPr>
          <w:sz w:val="24"/>
          <w:szCs w:val="24"/>
        </w:rPr>
        <w:t xml:space="preserve"> </w:t>
      </w:r>
      <w:r w:rsidRPr="4A9E0034">
        <w:rPr>
          <w:sz w:val="24"/>
          <w:szCs w:val="24"/>
        </w:rPr>
        <w:t>serupa</w:t>
      </w:r>
      <w:r w:rsidR="00D67F88">
        <w:rPr>
          <w:sz w:val="24"/>
          <w:szCs w:val="24"/>
        </w:rPr>
        <w:t xml:space="preserve"> </w:t>
      </w:r>
      <w:r w:rsidRPr="4A9E0034">
        <w:rPr>
          <w:sz w:val="24"/>
          <w:szCs w:val="24"/>
        </w:rPr>
        <w:t>diperoleh oleh Pratiwi</w:t>
      </w:r>
      <w:r w:rsidR="00035DEF">
        <w:rPr>
          <w:sz w:val="24"/>
          <w:szCs w:val="24"/>
        </w:rPr>
        <w:t xml:space="preserve"> </w:t>
      </w:r>
      <w:r w:rsidRPr="4A9E0034">
        <w:rPr>
          <w:i/>
          <w:iCs/>
          <w:sz w:val="24"/>
          <w:szCs w:val="24"/>
        </w:rPr>
        <w:t>et al.,</w:t>
      </w:r>
      <w:r w:rsidRPr="4A9E0034">
        <w:rPr>
          <w:sz w:val="24"/>
          <w:szCs w:val="24"/>
        </w:rPr>
        <w:t xml:space="preserve"> (2017) yang dilakukan di Rowosari Semarang. Penelitian</w:t>
      </w:r>
      <w:r w:rsidR="00D67F88">
        <w:rPr>
          <w:sz w:val="24"/>
          <w:szCs w:val="24"/>
        </w:rPr>
        <w:t xml:space="preserve"> </w:t>
      </w:r>
      <w:r w:rsidRPr="4A9E0034">
        <w:rPr>
          <w:sz w:val="24"/>
          <w:szCs w:val="24"/>
        </w:rPr>
        <w:t>ini juga memperoleh</w:t>
      </w:r>
      <w:r w:rsidR="00D67F88">
        <w:rPr>
          <w:sz w:val="24"/>
          <w:szCs w:val="24"/>
        </w:rPr>
        <w:t xml:space="preserve"> </w:t>
      </w:r>
      <w:r w:rsidRPr="4A9E0034">
        <w:rPr>
          <w:sz w:val="24"/>
          <w:szCs w:val="24"/>
        </w:rPr>
        <w:t>hasil</w:t>
      </w:r>
      <w:r w:rsidR="00D67F88">
        <w:rPr>
          <w:sz w:val="24"/>
          <w:szCs w:val="24"/>
        </w:rPr>
        <w:t xml:space="preserve"> </w:t>
      </w:r>
      <w:r w:rsidRPr="4A9E0034">
        <w:rPr>
          <w:sz w:val="24"/>
          <w:szCs w:val="24"/>
        </w:rPr>
        <w:t>tidak</w:t>
      </w:r>
      <w:r w:rsidR="00D67F88">
        <w:rPr>
          <w:sz w:val="24"/>
          <w:szCs w:val="24"/>
        </w:rPr>
        <w:t xml:space="preserve"> </w:t>
      </w:r>
      <w:r w:rsidRPr="4A9E0034">
        <w:rPr>
          <w:sz w:val="24"/>
          <w:szCs w:val="24"/>
        </w:rPr>
        <w:t>ada</w:t>
      </w:r>
      <w:r w:rsidR="00D67F88">
        <w:rPr>
          <w:sz w:val="24"/>
          <w:szCs w:val="24"/>
        </w:rPr>
        <w:t xml:space="preserve"> </w:t>
      </w:r>
      <w:r w:rsidRPr="4A9E0034">
        <w:rPr>
          <w:sz w:val="24"/>
          <w:szCs w:val="24"/>
        </w:rPr>
        <w:t>hubungan yang kuat</w:t>
      </w:r>
      <w:r w:rsidR="00D67F88">
        <w:rPr>
          <w:sz w:val="24"/>
          <w:szCs w:val="24"/>
        </w:rPr>
        <w:t xml:space="preserve"> </w:t>
      </w:r>
      <w:r w:rsidRPr="4A9E0034">
        <w:rPr>
          <w:sz w:val="24"/>
          <w:szCs w:val="24"/>
        </w:rPr>
        <w:t>antara</w:t>
      </w:r>
      <w:r w:rsidR="00D67F88">
        <w:rPr>
          <w:sz w:val="24"/>
          <w:szCs w:val="24"/>
        </w:rPr>
        <w:t xml:space="preserve"> </w:t>
      </w:r>
      <w:r w:rsidRPr="4A9E0034">
        <w:rPr>
          <w:sz w:val="24"/>
          <w:szCs w:val="24"/>
        </w:rPr>
        <w:t>frekuensi</w:t>
      </w:r>
      <w:r w:rsidR="00D67F88">
        <w:rPr>
          <w:sz w:val="24"/>
          <w:szCs w:val="24"/>
        </w:rPr>
        <w:t xml:space="preserve"> </w:t>
      </w:r>
      <w:r w:rsidRPr="4A9E0034">
        <w:rPr>
          <w:sz w:val="24"/>
          <w:szCs w:val="24"/>
        </w:rPr>
        <w:t>konsumsi ikan dengan</w:t>
      </w:r>
      <w:r w:rsidR="00D67F88">
        <w:rPr>
          <w:sz w:val="24"/>
          <w:szCs w:val="24"/>
        </w:rPr>
        <w:t xml:space="preserve"> </w:t>
      </w:r>
      <w:r w:rsidRPr="4A9E0034">
        <w:rPr>
          <w:sz w:val="24"/>
          <w:szCs w:val="24"/>
        </w:rPr>
        <w:t>kejadian</w:t>
      </w:r>
      <w:r w:rsidR="00D67F88">
        <w:rPr>
          <w:sz w:val="24"/>
          <w:szCs w:val="24"/>
        </w:rPr>
        <w:t xml:space="preserve"> </w:t>
      </w:r>
      <w:r w:rsidRPr="4A9E0034">
        <w:rPr>
          <w:i/>
          <w:iCs/>
          <w:sz w:val="24"/>
          <w:szCs w:val="24"/>
        </w:rPr>
        <w:t>stunting</w:t>
      </w:r>
      <w:r w:rsidRPr="4A9E0034">
        <w:rPr>
          <w:sz w:val="24"/>
          <w:szCs w:val="24"/>
        </w:rPr>
        <w:t xml:space="preserve"> pada anak 2-5 tahun. Hasil ini</w:t>
      </w:r>
      <w:r w:rsidR="00D67F88">
        <w:rPr>
          <w:sz w:val="24"/>
          <w:szCs w:val="24"/>
        </w:rPr>
        <w:t xml:space="preserve"> </w:t>
      </w:r>
      <w:r w:rsidRPr="4A9E0034">
        <w:rPr>
          <w:sz w:val="24"/>
          <w:szCs w:val="24"/>
        </w:rPr>
        <w:t>diduga</w:t>
      </w:r>
      <w:r w:rsidR="00D67F88">
        <w:rPr>
          <w:sz w:val="24"/>
          <w:szCs w:val="24"/>
        </w:rPr>
        <w:t xml:space="preserve"> </w:t>
      </w:r>
      <w:r w:rsidRPr="4A9E0034">
        <w:rPr>
          <w:sz w:val="24"/>
          <w:szCs w:val="24"/>
        </w:rPr>
        <w:t>kejadian</w:t>
      </w:r>
      <w:r w:rsidR="00D67F88">
        <w:rPr>
          <w:sz w:val="24"/>
          <w:szCs w:val="24"/>
        </w:rPr>
        <w:t xml:space="preserve"> </w:t>
      </w:r>
      <w:r w:rsidRPr="4A9E0034">
        <w:rPr>
          <w:i/>
          <w:iCs/>
          <w:sz w:val="24"/>
          <w:szCs w:val="24"/>
        </w:rPr>
        <w:t>stunting</w:t>
      </w:r>
      <w:r w:rsidRPr="4A9E0034">
        <w:rPr>
          <w:sz w:val="24"/>
          <w:szCs w:val="24"/>
        </w:rPr>
        <w:t xml:space="preserve"> di Desa Kuta Blang</w:t>
      </w:r>
      <w:r w:rsidR="00D67F88">
        <w:rPr>
          <w:sz w:val="24"/>
          <w:szCs w:val="24"/>
        </w:rPr>
        <w:t xml:space="preserve"> </w:t>
      </w:r>
      <w:r w:rsidRPr="4A9E0034">
        <w:rPr>
          <w:sz w:val="24"/>
          <w:szCs w:val="24"/>
        </w:rPr>
        <w:t>Kecamatan</w:t>
      </w:r>
      <w:r w:rsidR="00D67F88">
        <w:rPr>
          <w:sz w:val="24"/>
          <w:szCs w:val="24"/>
        </w:rPr>
        <w:t xml:space="preserve"> </w:t>
      </w:r>
      <w:r w:rsidRPr="4A9E0034">
        <w:rPr>
          <w:sz w:val="24"/>
          <w:szCs w:val="24"/>
        </w:rPr>
        <w:t>Samadua</w:t>
      </w:r>
      <w:r w:rsidR="00D67F88">
        <w:rPr>
          <w:sz w:val="24"/>
          <w:szCs w:val="24"/>
        </w:rPr>
        <w:t xml:space="preserve"> </w:t>
      </w:r>
      <w:r w:rsidRPr="4A9E0034">
        <w:rPr>
          <w:sz w:val="24"/>
          <w:szCs w:val="24"/>
        </w:rPr>
        <w:t>Kabupaten Aceh Selatan dan Rowosari Semarang lebih</w:t>
      </w:r>
      <w:r w:rsidR="00D67F88">
        <w:rPr>
          <w:sz w:val="24"/>
          <w:szCs w:val="24"/>
        </w:rPr>
        <w:t xml:space="preserve"> </w:t>
      </w:r>
      <w:r w:rsidRPr="4A9E0034">
        <w:rPr>
          <w:sz w:val="24"/>
          <w:szCs w:val="24"/>
        </w:rPr>
        <w:t>dipengaruhi oleh faktor-faktor lain seperti</w:t>
      </w:r>
      <w:r w:rsidR="00D67F88">
        <w:rPr>
          <w:sz w:val="24"/>
          <w:szCs w:val="24"/>
        </w:rPr>
        <w:t xml:space="preserve"> </w:t>
      </w:r>
      <w:r w:rsidRPr="4A9E0034">
        <w:rPr>
          <w:sz w:val="24"/>
          <w:szCs w:val="24"/>
        </w:rPr>
        <w:t>cara</w:t>
      </w:r>
      <w:r w:rsidR="00D67F88">
        <w:rPr>
          <w:sz w:val="24"/>
          <w:szCs w:val="24"/>
        </w:rPr>
        <w:t xml:space="preserve"> </w:t>
      </w:r>
      <w:r w:rsidRPr="4A9E0034">
        <w:rPr>
          <w:sz w:val="24"/>
          <w:szCs w:val="24"/>
        </w:rPr>
        <w:t>mengolah ikan yang tidak</w:t>
      </w:r>
      <w:r w:rsidR="00D67F88">
        <w:rPr>
          <w:sz w:val="24"/>
          <w:szCs w:val="24"/>
        </w:rPr>
        <w:t xml:space="preserve"> </w:t>
      </w:r>
      <w:r w:rsidRPr="4A9E0034">
        <w:rPr>
          <w:sz w:val="24"/>
          <w:szCs w:val="24"/>
        </w:rPr>
        <w:t xml:space="preserve">baik.  </w:t>
      </w:r>
    </w:p>
    <w:p w14:paraId="7B2A4A59" w14:textId="77777777" w:rsidR="00837526" w:rsidRDefault="00837526" w:rsidP="00370A30">
      <w:pPr>
        <w:tabs>
          <w:tab w:val="left" w:pos="567"/>
        </w:tabs>
        <w:spacing w:line="480" w:lineRule="auto"/>
        <w:ind w:firstLine="540"/>
        <w:jc w:val="both"/>
        <w:rPr>
          <w:sz w:val="24"/>
          <w:szCs w:val="24"/>
        </w:rPr>
      </w:pPr>
      <w:r w:rsidRPr="00837526">
        <w:rPr>
          <w:sz w:val="24"/>
          <w:szCs w:val="24"/>
        </w:rPr>
        <w:t>Sama halnya</w:t>
      </w:r>
      <w:r w:rsidR="00D67F88">
        <w:rPr>
          <w:sz w:val="24"/>
          <w:szCs w:val="24"/>
        </w:rPr>
        <w:t xml:space="preserve"> </w:t>
      </w:r>
      <w:r w:rsidRPr="00837526">
        <w:rPr>
          <w:sz w:val="24"/>
          <w:szCs w:val="24"/>
        </w:rPr>
        <w:t>dengan</w:t>
      </w:r>
      <w:r w:rsidR="00D67F88">
        <w:rPr>
          <w:sz w:val="24"/>
          <w:szCs w:val="24"/>
        </w:rPr>
        <w:t xml:space="preserve"> </w:t>
      </w:r>
      <w:r w:rsidRPr="00837526">
        <w:rPr>
          <w:sz w:val="24"/>
          <w:szCs w:val="24"/>
        </w:rPr>
        <w:t>kejadian</w:t>
      </w:r>
      <w:r w:rsidR="00D67F88">
        <w:rPr>
          <w:sz w:val="24"/>
          <w:szCs w:val="24"/>
        </w:rPr>
        <w:t xml:space="preserve"> </w:t>
      </w:r>
      <w:r w:rsidRPr="00837526">
        <w:rPr>
          <w:i/>
          <w:sz w:val="24"/>
          <w:szCs w:val="24"/>
        </w:rPr>
        <w:t>stunting</w:t>
      </w:r>
      <w:r w:rsidRPr="00837526">
        <w:rPr>
          <w:sz w:val="24"/>
          <w:szCs w:val="24"/>
        </w:rPr>
        <w:t xml:space="preserve"> di Desa Kuta Blang, Kecamatan</w:t>
      </w:r>
      <w:r w:rsidR="00D67F88">
        <w:rPr>
          <w:sz w:val="24"/>
          <w:szCs w:val="24"/>
        </w:rPr>
        <w:t xml:space="preserve"> </w:t>
      </w:r>
      <w:r w:rsidRPr="00837526">
        <w:rPr>
          <w:sz w:val="24"/>
          <w:szCs w:val="24"/>
        </w:rPr>
        <w:t>Samadua</w:t>
      </w:r>
      <w:r w:rsidR="00D67F88">
        <w:rPr>
          <w:sz w:val="24"/>
          <w:szCs w:val="24"/>
        </w:rPr>
        <w:t xml:space="preserve"> </w:t>
      </w:r>
      <w:r w:rsidRPr="00837526">
        <w:rPr>
          <w:sz w:val="24"/>
          <w:szCs w:val="24"/>
        </w:rPr>
        <w:t>Kabupaten Aceh Selatan. Hasil analisis</w:t>
      </w:r>
      <w:r w:rsidR="00D67F88">
        <w:rPr>
          <w:sz w:val="24"/>
          <w:szCs w:val="24"/>
        </w:rPr>
        <w:t xml:space="preserve"> </w:t>
      </w:r>
      <w:r w:rsidRPr="00837526">
        <w:rPr>
          <w:sz w:val="24"/>
          <w:szCs w:val="24"/>
        </w:rPr>
        <w:t>diperoleh</w:t>
      </w:r>
      <w:r w:rsidR="00D67F88">
        <w:rPr>
          <w:sz w:val="24"/>
          <w:szCs w:val="24"/>
        </w:rPr>
        <w:t xml:space="preserve"> </w:t>
      </w:r>
      <w:r w:rsidRPr="00837526">
        <w:rPr>
          <w:sz w:val="24"/>
          <w:szCs w:val="24"/>
        </w:rPr>
        <w:t>bahwa</w:t>
      </w:r>
      <w:r w:rsidR="00D67F88">
        <w:rPr>
          <w:sz w:val="24"/>
          <w:szCs w:val="24"/>
        </w:rPr>
        <w:t xml:space="preserve"> </w:t>
      </w:r>
      <w:r w:rsidRPr="00837526">
        <w:rPr>
          <w:sz w:val="24"/>
          <w:szCs w:val="24"/>
        </w:rPr>
        <w:t>angka</w:t>
      </w:r>
      <w:r w:rsidR="00D67F88">
        <w:rPr>
          <w:sz w:val="24"/>
          <w:szCs w:val="24"/>
        </w:rPr>
        <w:t xml:space="preserve"> </w:t>
      </w:r>
      <w:r w:rsidRPr="00837526">
        <w:rPr>
          <w:sz w:val="24"/>
          <w:szCs w:val="24"/>
        </w:rPr>
        <w:t>konsumsi ikan keluarga</w:t>
      </w:r>
      <w:r w:rsidR="00D67F88">
        <w:rPr>
          <w:sz w:val="24"/>
          <w:szCs w:val="24"/>
        </w:rPr>
        <w:t xml:space="preserve"> </w:t>
      </w:r>
      <w:r w:rsidRPr="00837526">
        <w:rPr>
          <w:sz w:val="24"/>
          <w:szCs w:val="24"/>
        </w:rPr>
        <w:t>tidak</w:t>
      </w:r>
      <w:r w:rsidR="00D67F88">
        <w:rPr>
          <w:sz w:val="24"/>
          <w:szCs w:val="24"/>
        </w:rPr>
        <w:t xml:space="preserve"> </w:t>
      </w:r>
      <w:r w:rsidRPr="00837526">
        <w:rPr>
          <w:sz w:val="24"/>
          <w:szCs w:val="24"/>
        </w:rPr>
        <w:t>berkorelasi</w:t>
      </w:r>
      <w:r w:rsidR="00D67F88">
        <w:rPr>
          <w:sz w:val="24"/>
          <w:szCs w:val="24"/>
        </w:rPr>
        <w:t xml:space="preserve"> </w:t>
      </w:r>
      <w:r w:rsidRPr="00837526">
        <w:rPr>
          <w:sz w:val="24"/>
          <w:szCs w:val="24"/>
        </w:rPr>
        <w:t>dengan</w:t>
      </w:r>
      <w:r w:rsidR="00D67F88">
        <w:rPr>
          <w:sz w:val="24"/>
          <w:szCs w:val="24"/>
        </w:rPr>
        <w:t xml:space="preserve"> </w:t>
      </w:r>
      <w:r w:rsidRPr="00837526">
        <w:rPr>
          <w:sz w:val="24"/>
          <w:szCs w:val="24"/>
        </w:rPr>
        <w:t>kejadian</w:t>
      </w:r>
      <w:r w:rsidR="00D67F88">
        <w:rPr>
          <w:sz w:val="24"/>
          <w:szCs w:val="24"/>
        </w:rPr>
        <w:t xml:space="preserve"> </w:t>
      </w:r>
      <w:r w:rsidRPr="00837526">
        <w:rPr>
          <w:sz w:val="24"/>
          <w:szCs w:val="24"/>
        </w:rPr>
        <w:t>terjadinya</w:t>
      </w:r>
      <w:r w:rsidR="00D67F88">
        <w:rPr>
          <w:sz w:val="24"/>
          <w:szCs w:val="24"/>
        </w:rPr>
        <w:t xml:space="preserve"> </w:t>
      </w:r>
      <w:r w:rsidRPr="00837526">
        <w:rPr>
          <w:i/>
          <w:sz w:val="24"/>
          <w:szCs w:val="24"/>
        </w:rPr>
        <w:t>stunting</w:t>
      </w:r>
      <w:r w:rsidRPr="00837526">
        <w:rPr>
          <w:sz w:val="24"/>
          <w:szCs w:val="24"/>
        </w:rPr>
        <w:t xml:space="preserve"> pada anak</w:t>
      </w:r>
      <w:r w:rsidR="00D67F88">
        <w:rPr>
          <w:sz w:val="24"/>
          <w:szCs w:val="24"/>
        </w:rPr>
        <w:t xml:space="preserve"> </w:t>
      </w:r>
      <w:r w:rsidRPr="00837526">
        <w:rPr>
          <w:sz w:val="24"/>
          <w:szCs w:val="24"/>
        </w:rPr>
        <w:t>balita di Desa Kuta Blang. Hal ini</w:t>
      </w:r>
      <w:r w:rsidR="00D67F88">
        <w:rPr>
          <w:sz w:val="24"/>
          <w:szCs w:val="24"/>
        </w:rPr>
        <w:t xml:space="preserve"> </w:t>
      </w:r>
      <w:r w:rsidRPr="00837526">
        <w:rPr>
          <w:sz w:val="24"/>
          <w:szCs w:val="24"/>
        </w:rPr>
        <w:t>dikarenakan</w:t>
      </w:r>
      <w:r w:rsidR="00D67F88">
        <w:rPr>
          <w:sz w:val="24"/>
          <w:szCs w:val="24"/>
        </w:rPr>
        <w:t xml:space="preserve"> </w:t>
      </w:r>
      <w:r w:rsidRPr="00837526">
        <w:rPr>
          <w:sz w:val="24"/>
          <w:szCs w:val="24"/>
        </w:rPr>
        <w:t>masyarakat</w:t>
      </w:r>
      <w:r w:rsidR="00D67F88">
        <w:rPr>
          <w:sz w:val="24"/>
          <w:szCs w:val="24"/>
        </w:rPr>
        <w:t xml:space="preserve"> </w:t>
      </w:r>
      <w:r w:rsidRPr="00837526">
        <w:rPr>
          <w:sz w:val="24"/>
          <w:szCs w:val="24"/>
        </w:rPr>
        <w:t>Desa Kuta Blang</w:t>
      </w:r>
      <w:r w:rsidR="007201B0">
        <w:rPr>
          <w:sz w:val="24"/>
          <w:szCs w:val="24"/>
        </w:rPr>
        <w:t xml:space="preserve"> </w:t>
      </w:r>
      <w:r w:rsidRPr="00837526">
        <w:rPr>
          <w:sz w:val="24"/>
          <w:szCs w:val="24"/>
        </w:rPr>
        <w:t>merupakan</w:t>
      </w:r>
      <w:r w:rsidR="007201B0">
        <w:rPr>
          <w:sz w:val="24"/>
          <w:szCs w:val="24"/>
        </w:rPr>
        <w:t xml:space="preserve"> </w:t>
      </w:r>
      <w:r w:rsidRPr="00837526">
        <w:rPr>
          <w:sz w:val="24"/>
          <w:szCs w:val="24"/>
        </w:rPr>
        <w:t>masyarakat yang tinggal</w:t>
      </w:r>
      <w:r w:rsidR="007201B0">
        <w:rPr>
          <w:sz w:val="24"/>
          <w:szCs w:val="24"/>
        </w:rPr>
        <w:t xml:space="preserve"> </w:t>
      </w:r>
      <w:r w:rsidRPr="00837526">
        <w:rPr>
          <w:sz w:val="24"/>
          <w:szCs w:val="24"/>
        </w:rPr>
        <w:t>didaerah</w:t>
      </w:r>
      <w:r w:rsidR="007201B0">
        <w:rPr>
          <w:sz w:val="24"/>
          <w:szCs w:val="24"/>
        </w:rPr>
        <w:t xml:space="preserve"> </w:t>
      </w:r>
      <w:r w:rsidRPr="00837526">
        <w:rPr>
          <w:sz w:val="24"/>
          <w:szCs w:val="24"/>
        </w:rPr>
        <w:t>pesisir, sehingga</w:t>
      </w:r>
      <w:r w:rsidR="007201B0">
        <w:rPr>
          <w:sz w:val="24"/>
          <w:szCs w:val="24"/>
        </w:rPr>
        <w:t xml:space="preserve"> </w:t>
      </w:r>
      <w:r w:rsidRPr="00837526">
        <w:rPr>
          <w:sz w:val="24"/>
          <w:szCs w:val="24"/>
        </w:rPr>
        <w:t>untuk</w:t>
      </w:r>
      <w:r w:rsidR="007201B0">
        <w:rPr>
          <w:sz w:val="24"/>
          <w:szCs w:val="24"/>
        </w:rPr>
        <w:t xml:space="preserve"> </w:t>
      </w:r>
      <w:r w:rsidRPr="00837526">
        <w:rPr>
          <w:sz w:val="24"/>
          <w:szCs w:val="24"/>
        </w:rPr>
        <w:t>mendapatkan ikan sangat mudah</w:t>
      </w:r>
      <w:r w:rsidR="007201B0">
        <w:rPr>
          <w:sz w:val="24"/>
          <w:szCs w:val="24"/>
        </w:rPr>
        <w:t xml:space="preserve"> </w:t>
      </w:r>
      <w:r w:rsidRPr="00837526">
        <w:rPr>
          <w:sz w:val="24"/>
          <w:szCs w:val="24"/>
        </w:rPr>
        <w:t>dengan</w:t>
      </w:r>
      <w:r w:rsidR="007201B0">
        <w:rPr>
          <w:sz w:val="24"/>
          <w:szCs w:val="24"/>
        </w:rPr>
        <w:t xml:space="preserve"> </w:t>
      </w:r>
      <w:r w:rsidRPr="00837526">
        <w:rPr>
          <w:sz w:val="24"/>
          <w:szCs w:val="24"/>
        </w:rPr>
        <w:t>harga yang terjangkau</w:t>
      </w:r>
      <w:r w:rsidR="007201B0">
        <w:rPr>
          <w:sz w:val="24"/>
          <w:szCs w:val="24"/>
        </w:rPr>
        <w:t xml:space="preserve"> </w:t>
      </w:r>
      <w:r w:rsidRPr="00837526">
        <w:rPr>
          <w:sz w:val="24"/>
          <w:szCs w:val="24"/>
        </w:rPr>
        <w:t>lebih</w:t>
      </w:r>
      <w:r w:rsidR="007201B0">
        <w:rPr>
          <w:sz w:val="24"/>
          <w:szCs w:val="24"/>
        </w:rPr>
        <w:t xml:space="preserve"> </w:t>
      </w:r>
      <w:r w:rsidRPr="00837526">
        <w:rPr>
          <w:sz w:val="24"/>
          <w:szCs w:val="24"/>
        </w:rPr>
        <w:t>murah</w:t>
      </w:r>
      <w:r w:rsidR="007201B0">
        <w:rPr>
          <w:sz w:val="24"/>
          <w:szCs w:val="24"/>
        </w:rPr>
        <w:t xml:space="preserve"> </w:t>
      </w:r>
      <w:r w:rsidRPr="00837526">
        <w:rPr>
          <w:sz w:val="24"/>
          <w:szCs w:val="24"/>
        </w:rPr>
        <w:t>dibandingkan</w:t>
      </w:r>
      <w:r w:rsidR="007201B0">
        <w:rPr>
          <w:sz w:val="24"/>
          <w:szCs w:val="24"/>
        </w:rPr>
        <w:t xml:space="preserve"> </w:t>
      </w:r>
      <w:r w:rsidRPr="00837526">
        <w:rPr>
          <w:sz w:val="24"/>
          <w:szCs w:val="24"/>
        </w:rPr>
        <w:t>daerah yang jauh</w:t>
      </w:r>
      <w:r w:rsidR="007201B0">
        <w:rPr>
          <w:sz w:val="24"/>
          <w:szCs w:val="24"/>
        </w:rPr>
        <w:t xml:space="preserve"> </w:t>
      </w:r>
      <w:r w:rsidRPr="00837526">
        <w:rPr>
          <w:sz w:val="24"/>
          <w:szCs w:val="24"/>
        </w:rPr>
        <w:t>dari</w:t>
      </w:r>
      <w:r w:rsidR="007201B0">
        <w:rPr>
          <w:sz w:val="24"/>
          <w:szCs w:val="24"/>
        </w:rPr>
        <w:t xml:space="preserve"> </w:t>
      </w:r>
      <w:r w:rsidRPr="00837526">
        <w:rPr>
          <w:sz w:val="24"/>
          <w:szCs w:val="24"/>
        </w:rPr>
        <w:t>pesisir.</w:t>
      </w:r>
    </w:p>
    <w:p w14:paraId="207343ED" w14:textId="77777777" w:rsidR="00837526" w:rsidRPr="00837526" w:rsidRDefault="4A9E0034" w:rsidP="4A9E0034">
      <w:pPr>
        <w:tabs>
          <w:tab w:val="left" w:pos="567"/>
        </w:tabs>
        <w:spacing w:line="480" w:lineRule="auto"/>
        <w:ind w:firstLine="540"/>
        <w:jc w:val="both"/>
        <w:rPr>
          <w:sz w:val="24"/>
          <w:szCs w:val="24"/>
        </w:rPr>
      </w:pPr>
      <w:r w:rsidRPr="4A9E0034">
        <w:rPr>
          <w:sz w:val="24"/>
          <w:szCs w:val="24"/>
        </w:rPr>
        <w:t>Berdasarkan</w:t>
      </w:r>
      <w:r w:rsidR="007201B0">
        <w:rPr>
          <w:sz w:val="24"/>
          <w:szCs w:val="24"/>
        </w:rPr>
        <w:t xml:space="preserve"> </w:t>
      </w:r>
      <w:r w:rsidRPr="4A9E0034">
        <w:rPr>
          <w:sz w:val="24"/>
          <w:szCs w:val="24"/>
        </w:rPr>
        <w:t>hasil</w:t>
      </w:r>
      <w:r w:rsidR="007201B0">
        <w:rPr>
          <w:sz w:val="24"/>
          <w:szCs w:val="24"/>
        </w:rPr>
        <w:t xml:space="preserve"> </w:t>
      </w:r>
      <w:r w:rsidRPr="4A9E0034">
        <w:rPr>
          <w:sz w:val="24"/>
          <w:szCs w:val="24"/>
        </w:rPr>
        <w:t>observasi, jenis ikan yang dominan</w:t>
      </w:r>
      <w:r w:rsidR="007201B0">
        <w:rPr>
          <w:sz w:val="24"/>
          <w:szCs w:val="24"/>
        </w:rPr>
        <w:t xml:space="preserve"> </w:t>
      </w:r>
      <w:r w:rsidRPr="4A9E0034">
        <w:rPr>
          <w:sz w:val="24"/>
          <w:szCs w:val="24"/>
        </w:rPr>
        <w:t>dikonsumsi oleh masyarakat</w:t>
      </w:r>
      <w:r w:rsidR="007201B0">
        <w:rPr>
          <w:sz w:val="24"/>
          <w:szCs w:val="24"/>
        </w:rPr>
        <w:t xml:space="preserve"> </w:t>
      </w:r>
      <w:r w:rsidRPr="4A9E0034">
        <w:rPr>
          <w:sz w:val="24"/>
          <w:szCs w:val="24"/>
        </w:rPr>
        <w:t>Desa Kuta Blang</w:t>
      </w:r>
      <w:r w:rsidR="007201B0">
        <w:rPr>
          <w:sz w:val="24"/>
          <w:szCs w:val="24"/>
        </w:rPr>
        <w:t xml:space="preserve"> </w:t>
      </w:r>
      <w:r w:rsidRPr="4A9E0034">
        <w:rPr>
          <w:sz w:val="24"/>
          <w:szCs w:val="24"/>
        </w:rPr>
        <w:t>adalah ikan mujair, ikan gabus, ikan lele dan ikan nila</w:t>
      </w:r>
      <w:r w:rsidR="007201B0">
        <w:rPr>
          <w:sz w:val="24"/>
          <w:szCs w:val="24"/>
        </w:rPr>
        <w:t xml:space="preserve"> </w:t>
      </w:r>
      <w:r w:rsidRPr="4A9E0034">
        <w:rPr>
          <w:sz w:val="24"/>
          <w:szCs w:val="24"/>
        </w:rPr>
        <w:lastRenderedPageBreak/>
        <w:t>dari</w:t>
      </w:r>
      <w:r w:rsidR="007201B0">
        <w:rPr>
          <w:sz w:val="24"/>
          <w:szCs w:val="24"/>
        </w:rPr>
        <w:t xml:space="preserve"> </w:t>
      </w:r>
      <w:r w:rsidRPr="4A9E0034">
        <w:rPr>
          <w:sz w:val="24"/>
          <w:szCs w:val="24"/>
        </w:rPr>
        <w:t>golongan ikan tawar. Ikan togkol, ikan dencis, ikan kembung, ikan todak dan jenis ikan pelagis</w:t>
      </w:r>
      <w:r w:rsidR="007201B0">
        <w:rPr>
          <w:sz w:val="24"/>
          <w:szCs w:val="24"/>
        </w:rPr>
        <w:t xml:space="preserve"> </w:t>
      </w:r>
      <w:r w:rsidRPr="4A9E0034">
        <w:rPr>
          <w:sz w:val="24"/>
          <w:szCs w:val="24"/>
        </w:rPr>
        <w:t xml:space="preserve">lainnya. </w:t>
      </w:r>
    </w:p>
    <w:p w14:paraId="3611D4B1" w14:textId="77777777" w:rsidR="00837526" w:rsidRPr="00837526" w:rsidRDefault="00837526" w:rsidP="00370A30">
      <w:pPr>
        <w:pStyle w:val="NoSpacing"/>
        <w:spacing w:line="480" w:lineRule="auto"/>
        <w:ind w:firstLine="720"/>
        <w:jc w:val="both"/>
      </w:pPr>
      <w:r w:rsidRPr="00837526">
        <w:t>Hasil penelitian</w:t>
      </w:r>
      <w:r w:rsidR="007201B0">
        <w:t xml:space="preserve"> </w:t>
      </w:r>
      <w:r w:rsidRPr="00837526">
        <w:t>menunjukan</w:t>
      </w:r>
      <w:r w:rsidR="007201B0">
        <w:t xml:space="preserve"> </w:t>
      </w:r>
      <w:r w:rsidRPr="00837526">
        <w:t>adanya</w:t>
      </w:r>
      <w:r w:rsidR="007201B0">
        <w:t xml:space="preserve"> </w:t>
      </w:r>
      <w:r w:rsidRPr="00837526">
        <w:t>hubungan</w:t>
      </w:r>
      <w:r w:rsidR="007201B0">
        <w:t xml:space="preserve"> </w:t>
      </w:r>
      <w:r w:rsidRPr="00837526">
        <w:t>antara</w:t>
      </w:r>
      <w:r w:rsidR="007201B0">
        <w:t xml:space="preserve"> </w:t>
      </w:r>
      <w:r w:rsidRPr="00837526">
        <w:t>cara</w:t>
      </w:r>
      <w:r w:rsidR="007201B0">
        <w:t xml:space="preserve"> </w:t>
      </w:r>
      <w:r w:rsidRPr="00837526">
        <w:t>pengolahan ikan dengan</w:t>
      </w:r>
      <w:r w:rsidR="007201B0">
        <w:t xml:space="preserve"> </w:t>
      </w:r>
      <w:r w:rsidRPr="00837526">
        <w:t>kejadian</w:t>
      </w:r>
      <w:r w:rsidR="007201B0">
        <w:t xml:space="preserve"> </w:t>
      </w:r>
      <w:r w:rsidRPr="00837526">
        <w:rPr>
          <w:i/>
        </w:rPr>
        <w:t xml:space="preserve">stunting </w:t>
      </w:r>
      <w:r w:rsidRPr="00837526">
        <w:t>di Desa Kuta Blang. Dari beberapa</w:t>
      </w:r>
      <w:r w:rsidR="007201B0">
        <w:t xml:space="preserve"> </w:t>
      </w:r>
      <w:r w:rsidRPr="00837526">
        <w:t>jenis</w:t>
      </w:r>
      <w:r w:rsidR="007201B0">
        <w:t xml:space="preserve"> </w:t>
      </w:r>
      <w:r w:rsidRPr="00837526">
        <w:t xml:space="preserve">olahan yang disebutkan oleh responden, rata-rata </w:t>
      </w:r>
      <w:r w:rsidR="007201B0">
        <w:t xml:space="preserve">hamper </w:t>
      </w:r>
      <w:r w:rsidRPr="00837526">
        <w:t>disetiap</w:t>
      </w:r>
      <w:r w:rsidR="007201B0">
        <w:t xml:space="preserve"> </w:t>
      </w:r>
      <w:r w:rsidRPr="00837526">
        <w:t>keluarga</w:t>
      </w:r>
      <w:r w:rsidR="007201B0">
        <w:t xml:space="preserve"> </w:t>
      </w:r>
      <w:r w:rsidRPr="00837526">
        <w:rPr>
          <w:i/>
        </w:rPr>
        <w:t>stunting</w:t>
      </w:r>
      <w:r w:rsidR="007201B0">
        <w:rPr>
          <w:i/>
        </w:rPr>
        <w:t xml:space="preserve"> </w:t>
      </w:r>
      <w:r w:rsidRPr="00837526">
        <w:t>mengolah (masak) ikan dengan</w:t>
      </w:r>
      <w:r w:rsidR="007201B0">
        <w:t xml:space="preserve"> </w:t>
      </w:r>
      <w:r w:rsidRPr="00837526">
        <w:t>cara</w:t>
      </w:r>
      <w:r w:rsidR="007201B0">
        <w:t xml:space="preserve"> </w:t>
      </w:r>
      <w:r w:rsidRPr="00837526">
        <w:t>digoreng</w:t>
      </w:r>
      <w:r w:rsidR="007201B0">
        <w:t xml:space="preserve"> </w:t>
      </w:r>
      <w:r w:rsidRPr="00837526">
        <w:t>setiap</w:t>
      </w:r>
      <w:r w:rsidR="007201B0">
        <w:t xml:space="preserve"> </w:t>
      </w:r>
      <w:r w:rsidRPr="00837526">
        <w:t>harinya. Masyarakat di desa</w:t>
      </w:r>
      <w:r w:rsidR="007201B0">
        <w:t xml:space="preserve"> </w:t>
      </w:r>
      <w:r w:rsidRPr="00837526">
        <w:t>tersebut</w:t>
      </w:r>
      <w:r w:rsidR="007201B0">
        <w:t xml:space="preserve"> </w:t>
      </w:r>
      <w:r w:rsidRPr="00837526">
        <w:t>masih</w:t>
      </w:r>
      <w:r w:rsidR="007201B0">
        <w:t xml:space="preserve"> </w:t>
      </w:r>
      <w:r w:rsidRPr="00837526">
        <w:t>mengolah (masak) ikan dengan</w:t>
      </w:r>
      <w:r w:rsidR="007201B0">
        <w:t xml:space="preserve"> </w:t>
      </w:r>
      <w:r w:rsidRPr="00837526">
        <w:t>cara</w:t>
      </w:r>
      <w:r w:rsidR="007201B0">
        <w:t xml:space="preserve"> </w:t>
      </w:r>
      <w:r w:rsidRPr="00837526">
        <w:t>kebiasaan orang Aceh pada umumnya</w:t>
      </w:r>
      <w:r w:rsidR="007201B0">
        <w:t xml:space="preserve"> </w:t>
      </w:r>
      <w:r w:rsidRPr="00837526">
        <w:t>yaitu</w:t>
      </w:r>
      <w:r w:rsidR="007201B0">
        <w:t xml:space="preserve"> </w:t>
      </w:r>
      <w:r w:rsidRPr="00837526">
        <w:t>digoreng dan d</w:t>
      </w:r>
      <w:r w:rsidR="007201B0">
        <w:t>igulai. Masyarakat desa Kuta B</w:t>
      </w:r>
      <w:r w:rsidRPr="00837526">
        <w:t>lang</w:t>
      </w:r>
      <w:r w:rsidR="007201B0">
        <w:t xml:space="preserve"> </w:t>
      </w:r>
      <w:r w:rsidRPr="00837526">
        <w:t>lebih</w:t>
      </w:r>
      <w:r w:rsidR="007201B0">
        <w:t xml:space="preserve"> </w:t>
      </w:r>
      <w:r w:rsidRPr="00837526">
        <w:t>menyukai ikan digoreng</w:t>
      </w:r>
      <w:r w:rsidR="007201B0">
        <w:t xml:space="preserve"> </w:t>
      </w:r>
      <w:r w:rsidRPr="00837526">
        <w:t>hingga</w:t>
      </w:r>
      <w:r w:rsidR="007201B0">
        <w:t xml:space="preserve"> </w:t>
      </w:r>
      <w:r w:rsidRPr="00837526">
        <w:t>kering, terutama</w:t>
      </w:r>
      <w:r w:rsidR="007201B0">
        <w:t xml:space="preserve"> </w:t>
      </w:r>
      <w:r w:rsidRPr="00837526">
        <w:t>keluarga</w:t>
      </w:r>
      <w:r w:rsidR="007201B0">
        <w:t xml:space="preserve"> </w:t>
      </w:r>
      <w:r w:rsidRPr="00837526">
        <w:rPr>
          <w:i/>
        </w:rPr>
        <w:t>stunting</w:t>
      </w:r>
      <w:r w:rsidRPr="00837526">
        <w:t>.</w:t>
      </w:r>
    </w:p>
    <w:p w14:paraId="651966FC" w14:textId="6B6CC13D" w:rsidR="00837526" w:rsidRPr="00837526" w:rsidRDefault="1EC62D43" w:rsidP="00370A30">
      <w:pPr>
        <w:pStyle w:val="NoSpacing"/>
        <w:spacing w:line="480" w:lineRule="auto"/>
        <w:ind w:firstLine="720"/>
        <w:jc w:val="both"/>
      </w:pPr>
      <w:r>
        <w:t>Alasan</w:t>
      </w:r>
      <w:r w:rsidR="007201B0">
        <w:t xml:space="preserve"> </w:t>
      </w:r>
      <w:r>
        <w:t>masyarakat</w:t>
      </w:r>
      <w:r w:rsidR="007201B0">
        <w:t xml:space="preserve"> </w:t>
      </w:r>
      <w:r>
        <w:t>lebih</w:t>
      </w:r>
      <w:r w:rsidR="007201B0">
        <w:t xml:space="preserve"> </w:t>
      </w:r>
      <w:r>
        <w:t>menyukai ikan digoreng</w:t>
      </w:r>
      <w:r w:rsidR="007201B0">
        <w:t xml:space="preserve"> </w:t>
      </w:r>
      <w:r>
        <w:t>kering</w:t>
      </w:r>
      <w:r w:rsidR="007201B0">
        <w:t xml:space="preserve"> </w:t>
      </w:r>
      <w:r>
        <w:t>karena ikan akan</w:t>
      </w:r>
      <w:r w:rsidR="007201B0">
        <w:t xml:space="preserve"> </w:t>
      </w:r>
      <w:r>
        <w:t>terasa</w:t>
      </w:r>
      <w:r w:rsidR="007201B0">
        <w:t xml:space="preserve"> </w:t>
      </w:r>
      <w:r>
        <w:t>lebih</w:t>
      </w:r>
      <w:r w:rsidR="007201B0">
        <w:t xml:space="preserve"> </w:t>
      </w:r>
      <w:r>
        <w:t>nikmat. Namun, cara</w:t>
      </w:r>
      <w:r w:rsidR="007201B0">
        <w:t xml:space="preserve"> </w:t>
      </w:r>
      <w:r>
        <w:t>seperti</w:t>
      </w:r>
      <w:r w:rsidR="007201B0">
        <w:t xml:space="preserve"> </w:t>
      </w:r>
      <w:r>
        <w:t>ini</w:t>
      </w:r>
      <w:r w:rsidR="007201B0">
        <w:t xml:space="preserve"> </w:t>
      </w:r>
      <w:r>
        <w:t>dapat</w:t>
      </w:r>
      <w:r w:rsidR="007201B0">
        <w:t xml:space="preserve"> </w:t>
      </w:r>
      <w:r>
        <w:t>merusak</w:t>
      </w:r>
      <w:r w:rsidR="007201B0">
        <w:t xml:space="preserve"> </w:t>
      </w:r>
      <w:r>
        <w:t>kandungan</w:t>
      </w:r>
      <w:r w:rsidR="007201B0">
        <w:t xml:space="preserve"> </w:t>
      </w:r>
      <w:r>
        <w:t>nutrisi pada ikan, terutama omega 3. Menurut</w:t>
      </w:r>
      <w:r w:rsidR="007201B0">
        <w:t xml:space="preserve"> </w:t>
      </w:r>
      <w:r w:rsidR="00E17AC6">
        <w:t>Sundari</w:t>
      </w:r>
      <w:r w:rsidR="007201B0">
        <w:t xml:space="preserve"> </w:t>
      </w:r>
      <w:r w:rsidRPr="1EC62D43">
        <w:rPr>
          <w:i/>
          <w:iCs/>
        </w:rPr>
        <w:t>et al</w:t>
      </w:r>
      <w:r>
        <w:t xml:space="preserve"> (2015), pada umumnya</w:t>
      </w:r>
      <w:r w:rsidR="007201B0">
        <w:t xml:space="preserve"> </w:t>
      </w:r>
      <w:r>
        <w:t>setelah proses pengolahan</w:t>
      </w:r>
      <w:r w:rsidR="007201B0">
        <w:t xml:space="preserve"> </w:t>
      </w:r>
      <w:r>
        <w:t>bahan</w:t>
      </w:r>
      <w:r w:rsidR="007201B0">
        <w:t xml:space="preserve"> </w:t>
      </w:r>
      <w:r>
        <w:t>pangan</w:t>
      </w:r>
      <w:r w:rsidR="007201B0">
        <w:t xml:space="preserve"> </w:t>
      </w:r>
      <w:r>
        <w:t>akan</w:t>
      </w:r>
      <w:r w:rsidR="007201B0">
        <w:t xml:space="preserve"> </w:t>
      </w:r>
      <w:r>
        <w:t>terjadi</w:t>
      </w:r>
      <w:r w:rsidR="007201B0">
        <w:t xml:space="preserve"> </w:t>
      </w:r>
      <w:r>
        <w:t>kerusakan lemak. Tingkat kerusakannya sangat bervariasi</w:t>
      </w:r>
      <w:r w:rsidR="007201B0">
        <w:t xml:space="preserve"> </w:t>
      </w:r>
      <w:r>
        <w:t>tergantung pada suhu yang digunakan dan lamanya</w:t>
      </w:r>
      <w:r w:rsidR="007201B0">
        <w:t xml:space="preserve"> </w:t>
      </w:r>
      <w:r>
        <w:t>waktu proses pengolahan. Makin tinggi</w:t>
      </w:r>
      <w:r w:rsidR="007201B0">
        <w:t xml:space="preserve"> </w:t>
      </w:r>
      <w:r>
        <w:t>suhu</w:t>
      </w:r>
      <w:r w:rsidR="00EE3B40">
        <w:t xml:space="preserve"> (150ºC-300ºC)</w:t>
      </w:r>
      <w:r>
        <w:t xml:space="preserve"> yang digunakan, maka</w:t>
      </w:r>
      <w:r w:rsidR="007201B0">
        <w:t xml:space="preserve"> </w:t>
      </w:r>
      <w:r>
        <w:t>semakin</w:t>
      </w:r>
      <w:r w:rsidR="007201B0">
        <w:t xml:space="preserve"> </w:t>
      </w:r>
      <w:r>
        <w:t>intens</w:t>
      </w:r>
      <w:r w:rsidR="007201B0">
        <w:t xml:space="preserve"> </w:t>
      </w:r>
      <w:r>
        <w:t xml:space="preserve">kerusakan lemak. </w:t>
      </w:r>
    </w:p>
    <w:p w14:paraId="1A90D14D" w14:textId="6A345A4B" w:rsidR="00837526" w:rsidRPr="00837526" w:rsidRDefault="1EC62D43" w:rsidP="00370A30">
      <w:pPr>
        <w:pStyle w:val="NoSpacing"/>
        <w:spacing w:line="480" w:lineRule="auto"/>
        <w:ind w:firstLine="720"/>
        <w:jc w:val="both"/>
      </w:pPr>
      <w:r>
        <w:t>Kadar protein dapat</w:t>
      </w:r>
      <w:r w:rsidR="007201B0">
        <w:t xml:space="preserve"> </w:t>
      </w:r>
      <w:r>
        <w:t>menurun</w:t>
      </w:r>
      <w:r w:rsidR="007201B0">
        <w:t xml:space="preserve"> </w:t>
      </w:r>
      <w:r>
        <w:t>apabila</w:t>
      </w:r>
      <w:r w:rsidR="007201B0">
        <w:t xml:space="preserve"> </w:t>
      </w:r>
      <w:r>
        <w:t>terjadi</w:t>
      </w:r>
      <w:r w:rsidR="007201B0">
        <w:t xml:space="preserve"> </w:t>
      </w:r>
      <w:r>
        <w:t>reaksi</w:t>
      </w:r>
      <w:r w:rsidR="007201B0">
        <w:t xml:space="preserve"> </w:t>
      </w:r>
      <w:r>
        <w:t>pemanasan protein pada saat</w:t>
      </w:r>
      <w:r w:rsidR="007201B0">
        <w:t xml:space="preserve"> </w:t>
      </w:r>
      <w:r>
        <w:t>pemanasan. salah satu proses pemasakan yang dapat</w:t>
      </w:r>
      <w:r w:rsidR="007201B0">
        <w:t xml:space="preserve"> </w:t>
      </w:r>
      <w:r>
        <w:t>menurunkan</w:t>
      </w:r>
      <w:r w:rsidR="007201B0">
        <w:t xml:space="preserve"> </w:t>
      </w:r>
      <w:r>
        <w:t>kadar protein lebih</w:t>
      </w:r>
      <w:r w:rsidR="007201B0">
        <w:t xml:space="preserve"> </w:t>
      </w:r>
      <w:r>
        <w:t>tinggi</w:t>
      </w:r>
      <w:r w:rsidR="007201B0">
        <w:t xml:space="preserve"> </w:t>
      </w:r>
      <w:r>
        <w:t>adalah proses penggorengan yang menggunakan</w:t>
      </w:r>
      <w:r w:rsidR="007201B0">
        <w:t xml:space="preserve"> </w:t>
      </w:r>
      <w:r>
        <w:t>suhu</w:t>
      </w:r>
      <w:r w:rsidR="007201B0">
        <w:t xml:space="preserve"> </w:t>
      </w:r>
      <w:r>
        <w:t>dengan</w:t>
      </w:r>
      <w:r w:rsidR="007201B0">
        <w:t xml:space="preserve"> </w:t>
      </w:r>
      <w:r>
        <w:t>tinggi (180-300</w:t>
      </w:r>
      <w:r w:rsidR="00E17AC6">
        <w:t>˚C</w:t>
      </w:r>
      <w:r>
        <w:t>) hal</w:t>
      </w:r>
      <w:r w:rsidR="007201B0">
        <w:t xml:space="preserve"> </w:t>
      </w:r>
      <w:r>
        <w:t>ini</w:t>
      </w:r>
      <w:r w:rsidR="007201B0">
        <w:t xml:space="preserve"> </w:t>
      </w:r>
      <w:r>
        <w:t>dapat</w:t>
      </w:r>
      <w:r w:rsidR="007201B0">
        <w:t xml:space="preserve"> </w:t>
      </w:r>
      <w:r>
        <w:t>membuat protein mudah</w:t>
      </w:r>
      <w:r w:rsidR="007201B0">
        <w:t xml:space="preserve"> </w:t>
      </w:r>
      <w:r>
        <w:t>rusak. Pada proses penggorengan</w:t>
      </w:r>
      <w:r w:rsidR="007201B0">
        <w:t xml:space="preserve"> </w:t>
      </w:r>
      <w:r>
        <w:t>sebagian</w:t>
      </w:r>
      <w:r w:rsidR="007201B0">
        <w:t xml:space="preserve"> </w:t>
      </w:r>
      <w:r>
        <w:t>minyak goreng akan</w:t>
      </w:r>
      <w:r w:rsidR="007201B0">
        <w:t xml:space="preserve"> </w:t>
      </w:r>
      <w:r>
        <w:t>menempati</w:t>
      </w:r>
      <w:r w:rsidR="007201B0">
        <w:t xml:space="preserve"> </w:t>
      </w:r>
      <w:r>
        <w:t>rongga-rongga</w:t>
      </w:r>
      <w:r w:rsidR="007201B0">
        <w:t xml:space="preserve"> </w:t>
      </w:r>
      <w:r>
        <w:t>bahan</w:t>
      </w:r>
      <w:r w:rsidR="007201B0">
        <w:t xml:space="preserve"> </w:t>
      </w:r>
      <w:r>
        <w:t>pangan</w:t>
      </w:r>
      <w:r w:rsidR="007201B0">
        <w:t xml:space="preserve"> </w:t>
      </w:r>
      <w:r>
        <w:t>menggantikan</w:t>
      </w:r>
      <w:r w:rsidR="007201B0">
        <w:t xml:space="preserve"> </w:t>
      </w:r>
      <w:r>
        <w:t>posisi air yang menguap</w:t>
      </w:r>
      <w:r w:rsidR="007201B0">
        <w:t xml:space="preserve"> </w:t>
      </w:r>
      <w:r>
        <w:t>sehingga</w:t>
      </w:r>
      <w:r w:rsidR="007201B0">
        <w:t xml:space="preserve"> </w:t>
      </w:r>
      <w:r>
        <w:t>konsentrasi protein menjadi</w:t>
      </w:r>
      <w:r w:rsidR="007201B0">
        <w:t xml:space="preserve"> </w:t>
      </w:r>
      <w:r>
        <w:t>lebih</w:t>
      </w:r>
      <w:r w:rsidR="007201B0">
        <w:t xml:space="preserve"> </w:t>
      </w:r>
      <w:r>
        <w:t>kecil dan rusak (Sundari</w:t>
      </w:r>
      <w:r w:rsidR="00725AF0">
        <w:t xml:space="preserve"> </w:t>
      </w:r>
      <w:r w:rsidRPr="1EC62D43">
        <w:rPr>
          <w:i/>
          <w:iCs/>
        </w:rPr>
        <w:t>et al.</w:t>
      </w:r>
      <w:r>
        <w:t>, 2015).</w:t>
      </w:r>
    </w:p>
    <w:p w14:paraId="40BA4533" w14:textId="0CF3C95D" w:rsidR="1EC62D43" w:rsidRDefault="4A9E0034" w:rsidP="4A9E0034">
      <w:pPr>
        <w:pStyle w:val="NoSpacing"/>
        <w:spacing w:line="480" w:lineRule="auto"/>
        <w:ind w:firstLine="720"/>
        <w:jc w:val="both"/>
      </w:pPr>
      <w:r>
        <w:lastRenderedPageBreak/>
        <w:t>Kandungan omega 3 pada ikan tidak</w:t>
      </w:r>
      <w:r w:rsidR="007201B0">
        <w:t xml:space="preserve"> </w:t>
      </w:r>
      <w:r>
        <w:t>hanya</w:t>
      </w:r>
      <w:r w:rsidR="007201B0">
        <w:t xml:space="preserve"> </w:t>
      </w:r>
      <w:r>
        <w:t>bagus</w:t>
      </w:r>
      <w:r w:rsidR="007201B0">
        <w:t xml:space="preserve"> </w:t>
      </w:r>
      <w:r>
        <w:t>untuk</w:t>
      </w:r>
      <w:r w:rsidR="007201B0">
        <w:t xml:space="preserve"> </w:t>
      </w:r>
      <w:r>
        <w:t>perkembangan</w:t>
      </w:r>
      <w:r w:rsidR="007201B0">
        <w:t xml:space="preserve"> </w:t>
      </w:r>
      <w:r>
        <w:t>otak, tetapi juga menutrisi</w:t>
      </w:r>
      <w:r w:rsidR="007201B0">
        <w:t xml:space="preserve"> </w:t>
      </w:r>
      <w:r>
        <w:t>otak</w:t>
      </w:r>
      <w:r w:rsidR="007201B0">
        <w:t xml:space="preserve"> </w:t>
      </w:r>
      <w:r>
        <w:t>anak</w:t>
      </w:r>
      <w:r w:rsidR="007201B0">
        <w:t xml:space="preserve"> </w:t>
      </w:r>
      <w:r>
        <w:t>hingga</w:t>
      </w:r>
      <w:r w:rsidR="007201B0">
        <w:t xml:space="preserve"> </w:t>
      </w:r>
      <w:r>
        <w:t>dewasa. Ikan merupakan</w:t>
      </w:r>
      <w:r w:rsidR="007201B0">
        <w:t xml:space="preserve"> </w:t>
      </w:r>
      <w:r>
        <w:t>produk</w:t>
      </w:r>
      <w:r w:rsidR="007201B0">
        <w:t xml:space="preserve"> </w:t>
      </w:r>
      <w:r>
        <w:t>laut yang mengandung</w:t>
      </w:r>
      <w:r w:rsidR="007201B0">
        <w:t xml:space="preserve"> </w:t>
      </w:r>
      <w:r>
        <w:t>asam lemak rantai</w:t>
      </w:r>
      <w:r w:rsidR="007201B0">
        <w:t xml:space="preserve"> </w:t>
      </w:r>
      <w:r>
        <w:t>panjang: omega-3 (DHA) yang kurang</w:t>
      </w:r>
      <w:r w:rsidR="007201B0">
        <w:t xml:space="preserve"> </w:t>
      </w:r>
      <w:r>
        <w:t>dimiliki</w:t>
      </w:r>
      <w:r w:rsidR="007201B0">
        <w:t xml:space="preserve"> </w:t>
      </w:r>
      <w:r>
        <w:t>bahkan</w:t>
      </w:r>
      <w:r w:rsidR="007201B0">
        <w:t xml:space="preserve"> </w:t>
      </w:r>
      <w:r>
        <w:t>tidak</w:t>
      </w:r>
      <w:r w:rsidR="007201B0">
        <w:t xml:space="preserve"> </w:t>
      </w:r>
      <w:r>
        <w:t>dimiliki</w:t>
      </w:r>
      <w:r w:rsidR="007201B0">
        <w:t xml:space="preserve"> </w:t>
      </w:r>
      <w:r>
        <w:t>produk</w:t>
      </w:r>
      <w:r w:rsidR="007201B0">
        <w:t xml:space="preserve"> </w:t>
      </w:r>
      <w:r>
        <w:t>daratan (hewani dan nabati) dan omega-6 yang sangat bermakna</w:t>
      </w:r>
      <w:r w:rsidR="007201B0">
        <w:t xml:space="preserve"> </w:t>
      </w:r>
      <w:r>
        <w:t>dalam</w:t>
      </w:r>
      <w:r w:rsidR="007201B0">
        <w:t xml:space="preserve"> </w:t>
      </w:r>
      <w:r>
        <w:t>pertumbuhan dan kesehatan (Sundari</w:t>
      </w:r>
      <w:r w:rsidR="00725AF0">
        <w:t xml:space="preserve"> </w:t>
      </w:r>
      <w:r w:rsidRPr="4A9E0034">
        <w:rPr>
          <w:i/>
          <w:iCs/>
        </w:rPr>
        <w:t>et al.</w:t>
      </w:r>
      <w:r>
        <w:t xml:space="preserve"> 201</w:t>
      </w:r>
      <w:r w:rsidR="007201B0">
        <w:t>5)</w:t>
      </w:r>
    </w:p>
    <w:p w14:paraId="44FD8148" w14:textId="77777777" w:rsidR="4A9E0034" w:rsidRDefault="4A9E0034" w:rsidP="4A9E0034">
      <w:pPr>
        <w:spacing w:line="480" w:lineRule="auto"/>
        <w:jc w:val="center"/>
        <w:rPr>
          <w:b/>
          <w:bCs/>
          <w:sz w:val="24"/>
          <w:szCs w:val="24"/>
        </w:rPr>
      </w:pPr>
    </w:p>
    <w:p w14:paraId="4C557322" w14:textId="77777777" w:rsidR="4A9E0034" w:rsidRDefault="4A9E0034" w:rsidP="4A9E0034">
      <w:pPr>
        <w:spacing w:line="480" w:lineRule="auto"/>
        <w:jc w:val="center"/>
        <w:rPr>
          <w:b/>
          <w:bCs/>
          <w:sz w:val="24"/>
          <w:szCs w:val="24"/>
        </w:rPr>
      </w:pPr>
    </w:p>
    <w:p w14:paraId="052EC03D" w14:textId="77777777" w:rsidR="4A9E0034" w:rsidRDefault="4A9E0034" w:rsidP="4A9E0034">
      <w:pPr>
        <w:spacing w:line="480" w:lineRule="auto"/>
        <w:jc w:val="center"/>
        <w:rPr>
          <w:b/>
          <w:bCs/>
          <w:sz w:val="24"/>
          <w:szCs w:val="24"/>
        </w:rPr>
      </w:pPr>
    </w:p>
    <w:p w14:paraId="6D919250" w14:textId="77777777" w:rsidR="4A9E0034" w:rsidRDefault="4A9E0034" w:rsidP="4A9E0034">
      <w:pPr>
        <w:spacing w:line="480" w:lineRule="auto"/>
        <w:jc w:val="center"/>
        <w:rPr>
          <w:b/>
          <w:bCs/>
          <w:sz w:val="24"/>
          <w:szCs w:val="24"/>
        </w:rPr>
      </w:pPr>
    </w:p>
    <w:p w14:paraId="04A70313" w14:textId="77777777" w:rsidR="4A9E0034" w:rsidRDefault="4A9E0034" w:rsidP="4A9E0034">
      <w:pPr>
        <w:spacing w:line="480" w:lineRule="auto"/>
        <w:jc w:val="center"/>
        <w:rPr>
          <w:b/>
          <w:bCs/>
          <w:sz w:val="24"/>
          <w:szCs w:val="24"/>
        </w:rPr>
      </w:pPr>
    </w:p>
    <w:p w14:paraId="162D94B2" w14:textId="77777777" w:rsidR="4A9E0034" w:rsidRDefault="4A9E0034" w:rsidP="4A9E0034">
      <w:pPr>
        <w:spacing w:line="480" w:lineRule="auto"/>
        <w:jc w:val="center"/>
        <w:rPr>
          <w:b/>
          <w:bCs/>
          <w:sz w:val="24"/>
          <w:szCs w:val="24"/>
        </w:rPr>
      </w:pPr>
    </w:p>
    <w:p w14:paraId="6DAE2B41" w14:textId="77777777" w:rsidR="4A9E0034" w:rsidRDefault="4A9E0034" w:rsidP="4A9E0034">
      <w:pPr>
        <w:spacing w:line="480" w:lineRule="auto"/>
        <w:jc w:val="center"/>
        <w:rPr>
          <w:b/>
          <w:bCs/>
          <w:sz w:val="24"/>
          <w:szCs w:val="24"/>
        </w:rPr>
      </w:pPr>
    </w:p>
    <w:p w14:paraId="4DBE5E77" w14:textId="77777777" w:rsidR="4A9E0034" w:rsidRDefault="4A9E0034" w:rsidP="4A9E0034">
      <w:pPr>
        <w:spacing w:line="480" w:lineRule="auto"/>
        <w:jc w:val="center"/>
        <w:rPr>
          <w:b/>
          <w:bCs/>
          <w:sz w:val="24"/>
          <w:szCs w:val="24"/>
        </w:rPr>
      </w:pPr>
    </w:p>
    <w:p w14:paraId="1B3ACCD4" w14:textId="77777777" w:rsidR="4A9E0034" w:rsidRDefault="4A9E0034" w:rsidP="4A9E0034">
      <w:pPr>
        <w:spacing w:line="480" w:lineRule="auto"/>
        <w:jc w:val="center"/>
        <w:rPr>
          <w:b/>
          <w:bCs/>
          <w:sz w:val="24"/>
          <w:szCs w:val="24"/>
        </w:rPr>
      </w:pPr>
    </w:p>
    <w:p w14:paraId="39D0B370" w14:textId="77777777" w:rsidR="4A9E0034" w:rsidRDefault="4A9E0034" w:rsidP="4A9E0034">
      <w:pPr>
        <w:spacing w:line="480" w:lineRule="auto"/>
        <w:jc w:val="center"/>
        <w:rPr>
          <w:b/>
          <w:bCs/>
          <w:sz w:val="24"/>
          <w:szCs w:val="24"/>
        </w:rPr>
      </w:pPr>
    </w:p>
    <w:p w14:paraId="1680A209" w14:textId="77777777" w:rsidR="4A9E0034" w:rsidRDefault="4A9E0034" w:rsidP="007201B0">
      <w:pPr>
        <w:spacing w:line="480" w:lineRule="auto"/>
        <w:rPr>
          <w:b/>
          <w:bCs/>
          <w:sz w:val="24"/>
          <w:szCs w:val="24"/>
        </w:rPr>
      </w:pPr>
    </w:p>
    <w:p w14:paraId="5FD4FEA5" w14:textId="77777777" w:rsidR="4A9E0034" w:rsidRDefault="4A9E0034" w:rsidP="4A9E0034">
      <w:pPr>
        <w:spacing w:line="480" w:lineRule="auto"/>
        <w:jc w:val="center"/>
        <w:rPr>
          <w:b/>
          <w:bCs/>
          <w:sz w:val="24"/>
          <w:szCs w:val="24"/>
        </w:rPr>
      </w:pPr>
    </w:p>
    <w:p w14:paraId="0939F5CF" w14:textId="77777777" w:rsidR="00D04B19" w:rsidRDefault="00D04B19" w:rsidP="4A9E0034">
      <w:pPr>
        <w:spacing w:line="480" w:lineRule="auto"/>
        <w:jc w:val="center"/>
        <w:rPr>
          <w:b/>
          <w:bCs/>
          <w:sz w:val="24"/>
          <w:szCs w:val="24"/>
        </w:rPr>
      </w:pPr>
    </w:p>
    <w:p w14:paraId="0F97AEF7" w14:textId="77777777" w:rsidR="4A9E0034" w:rsidRDefault="4A9E0034" w:rsidP="4A9E0034">
      <w:pPr>
        <w:spacing w:line="480" w:lineRule="auto"/>
        <w:jc w:val="center"/>
        <w:rPr>
          <w:b/>
          <w:bCs/>
          <w:sz w:val="24"/>
          <w:szCs w:val="24"/>
        </w:rPr>
      </w:pPr>
    </w:p>
    <w:p w14:paraId="463E3E97" w14:textId="77777777" w:rsidR="00E17AC6" w:rsidRDefault="00E17AC6" w:rsidP="4A9E0034">
      <w:pPr>
        <w:spacing w:line="480" w:lineRule="auto"/>
        <w:jc w:val="center"/>
        <w:rPr>
          <w:b/>
          <w:bCs/>
          <w:sz w:val="24"/>
          <w:szCs w:val="24"/>
        </w:rPr>
      </w:pPr>
    </w:p>
    <w:p w14:paraId="5CF40364" w14:textId="77777777" w:rsidR="00E17AC6" w:rsidRDefault="00E17AC6" w:rsidP="4A9E0034">
      <w:pPr>
        <w:spacing w:line="480" w:lineRule="auto"/>
        <w:jc w:val="center"/>
        <w:rPr>
          <w:b/>
          <w:bCs/>
          <w:sz w:val="24"/>
          <w:szCs w:val="24"/>
        </w:rPr>
      </w:pPr>
    </w:p>
    <w:p w14:paraId="1832F9AF" w14:textId="77777777" w:rsidR="00E17AC6" w:rsidRDefault="00E17AC6" w:rsidP="4A9E0034">
      <w:pPr>
        <w:spacing w:line="480" w:lineRule="auto"/>
        <w:jc w:val="center"/>
        <w:rPr>
          <w:b/>
          <w:bCs/>
          <w:sz w:val="24"/>
          <w:szCs w:val="24"/>
        </w:rPr>
      </w:pPr>
    </w:p>
    <w:p w14:paraId="76A166B1" w14:textId="77777777" w:rsidR="00E17AC6" w:rsidRDefault="00E17AC6" w:rsidP="4A9E0034">
      <w:pPr>
        <w:spacing w:line="480" w:lineRule="auto"/>
        <w:jc w:val="center"/>
        <w:rPr>
          <w:b/>
          <w:bCs/>
          <w:sz w:val="24"/>
          <w:szCs w:val="24"/>
        </w:rPr>
      </w:pPr>
    </w:p>
    <w:p w14:paraId="28ED9661" w14:textId="77777777" w:rsidR="00E17AC6" w:rsidRDefault="00E17AC6" w:rsidP="4A9E0034">
      <w:pPr>
        <w:spacing w:line="480" w:lineRule="auto"/>
        <w:jc w:val="center"/>
        <w:rPr>
          <w:b/>
          <w:bCs/>
          <w:sz w:val="24"/>
          <w:szCs w:val="24"/>
        </w:rPr>
      </w:pPr>
    </w:p>
    <w:p w14:paraId="491FE603" w14:textId="77777777" w:rsidR="00AB22B8" w:rsidRDefault="00E43258" w:rsidP="00AB22B8">
      <w:pPr>
        <w:spacing w:line="480" w:lineRule="auto"/>
        <w:jc w:val="center"/>
        <w:rPr>
          <w:b/>
          <w:sz w:val="24"/>
          <w:szCs w:val="24"/>
        </w:rPr>
      </w:pPr>
      <w:r>
        <w:rPr>
          <w:b/>
          <w:sz w:val="24"/>
          <w:szCs w:val="24"/>
        </w:rPr>
        <w:lastRenderedPageBreak/>
        <w:t>BAB V</w:t>
      </w:r>
    </w:p>
    <w:p w14:paraId="67C7E857" w14:textId="77777777" w:rsidR="00AB22B8" w:rsidRDefault="00AB22B8" w:rsidP="00AB22B8">
      <w:pPr>
        <w:spacing w:line="80" w:lineRule="atLeast"/>
        <w:jc w:val="center"/>
      </w:pPr>
      <w:r>
        <w:rPr>
          <w:b/>
          <w:sz w:val="24"/>
          <w:szCs w:val="24"/>
        </w:rPr>
        <w:t>KESIMPULAN DAN SARAN</w:t>
      </w:r>
    </w:p>
    <w:p w14:paraId="7B2936FB" w14:textId="77777777" w:rsidR="00FF23B9" w:rsidRDefault="00FF23B9" w:rsidP="00AB22B8">
      <w:pPr>
        <w:spacing w:line="80" w:lineRule="atLeast"/>
      </w:pPr>
    </w:p>
    <w:p w14:paraId="772F322B" w14:textId="77777777" w:rsidR="00FF23B9" w:rsidRDefault="00FF23B9" w:rsidP="00AB22B8">
      <w:pPr>
        <w:spacing w:before="4" w:line="80" w:lineRule="atLeast"/>
      </w:pPr>
    </w:p>
    <w:p w14:paraId="68A4868B" w14:textId="77777777" w:rsidR="00FF23B9" w:rsidRDefault="004F6CEE" w:rsidP="00AB22B8">
      <w:pPr>
        <w:spacing w:before="29" w:line="80" w:lineRule="atLeast"/>
        <w:ind w:left="113"/>
        <w:rPr>
          <w:sz w:val="24"/>
          <w:szCs w:val="24"/>
        </w:rPr>
      </w:pPr>
      <w:r>
        <w:rPr>
          <w:b/>
          <w:sz w:val="24"/>
          <w:szCs w:val="24"/>
        </w:rPr>
        <w:t>5</w:t>
      </w:r>
      <w:r w:rsidR="00864425">
        <w:rPr>
          <w:b/>
          <w:sz w:val="24"/>
          <w:szCs w:val="24"/>
        </w:rPr>
        <w:t xml:space="preserve">.1   </w:t>
      </w:r>
      <w:r w:rsidR="00864425">
        <w:rPr>
          <w:b/>
          <w:spacing w:val="-2"/>
          <w:sz w:val="24"/>
          <w:szCs w:val="24"/>
        </w:rPr>
        <w:t>K</w:t>
      </w:r>
      <w:r w:rsidR="00864425">
        <w:rPr>
          <w:b/>
          <w:spacing w:val="-1"/>
          <w:sz w:val="24"/>
          <w:szCs w:val="24"/>
        </w:rPr>
        <w:t>e</w:t>
      </w:r>
      <w:r w:rsidR="00864425">
        <w:rPr>
          <w:b/>
          <w:sz w:val="24"/>
          <w:szCs w:val="24"/>
        </w:rPr>
        <w:t>s</w:t>
      </w:r>
      <w:r w:rsidR="00864425">
        <w:rPr>
          <w:b/>
          <w:spacing w:val="3"/>
          <w:sz w:val="24"/>
          <w:szCs w:val="24"/>
        </w:rPr>
        <w:t>i</w:t>
      </w:r>
      <w:r w:rsidR="00864425">
        <w:rPr>
          <w:b/>
          <w:spacing w:val="-3"/>
          <w:sz w:val="24"/>
          <w:szCs w:val="24"/>
        </w:rPr>
        <w:t>m</w:t>
      </w:r>
      <w:r w:rsidR="00864425">
        <w:rPr>
          <w:b/>
          <w:spacing w:val="1"/>
          <w:sz w:val="24"/>
          <w:szCs w:val="24"/>
        </w:rPr>
        <w:t>pu</w:t>
      </w:r>
      <w:r w:rsidR="00864425">
        <w:rPr>
          <w:b/>
          <w:sz w:val="24"/>
          <w:szCs w:val="24"/>
        </w:rPr>
        <w:t>lan</w:t>
      </w:r>
    </w:p>
    <w:p w14:paraId="0ACA6422" w14:textId="77777777" w:rsidR="00FF23B9" w:rsidRDefault="00213C97" w:rsidP="00AB22B8">
      <w:pPr>
        <w:spacing w:before="11" w:line="80" w:lineRule="atLeast"/>
        <w:rPr>
          <w:sz w:val="26"/>
          <w:szCs w:val="26"/>
        </w:rPr>
      </w:pPr>
      <w:r>
        <w:rPr>
          <w:sz w:val="26"/>
          <w:szCs w:val="26"/>
        </w:rPr>
        <w:tab/>
      </w:r>
    </w:p>
    <w:p w14:paraId="11701378" w14:textId="77777777" w:rsidR="00213C97" w:rsidRPr="00213C97" w:rsidRDefault="4A9E0034" w:rsidP="00D04B19">
      <w:pPr>
        <w:pStyle w:val="08paragraf"/>
        <w:spacing w:line="480" w:lineRule="auto"/>
        <w:ind w:left="180"/>
        <w:rPr>
          <w:sz w:val="24"/>
          <w:szCs w:val="24"/>
          <w:lang w:val="en-US"/>
        </w:rPr>
      </w:pPr>
      <w:r w:rsidRPr="4A9E0034">
        <w:rPr>
          <w:sz w:val="24"/>
          <w:szCs w:val="24"/>
          <w:lang w:val="en-US"/>
        </w:rPr>
        <w:t>Hubungan</w:t>
      </w:r>
      <w:r w:rsidR="007201B0">
        <w:rPr>
          <w:sz w:val="24"/>
          <w:szCs w:val="24"/>
          <w:lang w:val="en-US"/>
        </w:rPr>
        <w:t xml:space="preserve"> </w:t>
      </w:r>
      <w:r w:rsidRPr="4A9E0034">
        <w:rPr>
          <w:sz w:val="24"/>
          <w:szCs w:val="24"/>
          <w:lang w:val="en-US"/>
        </w:rPr>
        <w:t>angka</w:t>
      </w:r>
      <w:r w:rsidR="007201B0">
        <w:rPr>
          <w:sz w:val="24"/>
          <w:szCs w:val="24"/>
          <w:lang w:val="en-US"/>
        </w:rPr>
        <w:t xml:space="preserve"> </w:t>
      </w:r>
      <w:r w:rsidRPr="4A9E0034">
        <w:rPr>
          <w:sz w:val="24"/>
          <w:szCs w:val="24"/>
          <w:lang w:val="en-US"/>
        </w:rPr>
        <w:t>konsumsi ikan dengan</w:t>
      </w:r>
      <w:r w:rsidR="007201B0">
        <w:rPr>
          <w:sz w:val="24"/>
          <w:szCs w:val="24"/>
          <w:lang w:val="en-US"/>
        </w:rPr>
        <w:t xml:space="preserve"> </w:t>
      </w:r>
      <w:r w:rsidRPr="4A9E0034">
        <w:rPr>
          <w:sz w:val="24"/>
          <w:szCs w:val="24"/>
          <w:lang w:val="en-US"/>
        </w:rPr>
        <w:t>prevalensi</w:t>
      </w:r>
      <w:r w:rsidR="007201B0">
        <w:rPr>
          <w:sz w:val="24"/>
          <w:szCs w:val="24"/>
          <w:lang w:val="en-US"/>
        </w:rPr>
        <w:t xml:space="preserve"> </w:t>
      </w:r>
      <w:r w:rsidRPr="007201B0">
        <w:rPr>
          <w:i/>
          <w:sz w:val="24"/>
          <w:szCs w:val="24"/>
          <w:lang w:val="en-US"/>
        </w:rPr>
        <w:t xml:space="preserve">stunting </w:t>
      </w:r>
      <w:r w:rsidR="007201B0">
        <w:rPr>
          <w:sz w:val="24"/>
          <w:szCs w:val="24"/>
          <w:lang w:val="en-US"/>
        </w:rPr>
        <w:t>di Desa Kuta B</w:t>
      </w:r>
      <w:r w:rsidRPr="4A9E0034">
        <w:rPr>
          <w:sz w:val="24"/>
          <w:szCs w:val="24"/>
          <w:lang w:val="en-US"/>
        </w:rPr>
        <w:t>lang</w:t>
      </w:r>
      <w:r w:rsidR="007201B0">
        <w:rPr>
          <w:sz w:val="24"/>
          <w:szCs w:val="24"/>
          <w:lang w:val="en-US"/>
        </w:rPr>
        <w:t xml:space="preserve"> K</w:t>
      </w:r>
      <w:r w:rsidRPr="4A9E0034">
        <w:rPr>
          <w:sz w:val="24"/>
          <w:szCs w:val="24"/>
          <w:lang w:val="en-US"/>
        </w:rPr>
        <w:t>ecamatan</w:t>
      </w:r>
      <w:r w:rsidR="007201B0">
        <w:rPr>
          <w:sz w:val="24"/>
          <w:szCs w:val="24"/>
          <w:lang w:val="en-US"/>
        </w:rPr>
        <w:t xml:space="preserve"> S</w:t>
      </w:r>
      <w:r w:rsidRPr="4A9E0034">
        <w:rPr>
          <w:sz w:val="24"/>
          <w:szCs w:val="24"/>
          <w:lang w:val="en-US"/>
        </w:rPr>
        <w:t>amadua</w:t>
      </w:r>
      <w:r w:rsidR="007201B0">
        <w:rPr>
          <w:sz w:val="24"/>
          <w:szCs w:val="24"/>
          <w:lang w:val="en-US"/>
        </w:rPr>
        <w:t xml:space="preserve"> K</w:t>
      </w:r>
      <w:r w:rsidRPr="4A9E0034">
        <w:rPr>
          <w:sz w:val="24"/>
          <w:szCs w:val="24"/>
          <w:lang w:val="en-US"/>
        </w:rPr>
        <w:t>abupaten</w:t>
      </w:r>
      <w:r w:rsidR="007201B0">
        <w:rPr>
          <w:sz w:val="24"/>
          <w:szCs w:val="24"/>
          <w:lang w:val="en-US"/>
        </w:rPr>
        <w:t xml:space="preserve"> A</w:t>
      </w:r>
      <w:r w:rsidRPr="4A9E0034">
        <w:rPr>
          <w:sz w:val="24"/>
          <w:szCs w:val="24"/>
          <w:lang w:val="en-US"/>
        </w:rPr>
        <w:t>ceh</w:t>
      </w:r>
      <w:r w:rsidR="007201B0">
        <w:rPr>
          <w:sz w:val="24"/>
          <w:szCs w:val="24"/>
          <w:lang w:val="en-US"/>
        </w:rPr>
        <w:t xml:space="preserve"> S</w:t>
      </w:r>
      <w:r w:rsidRPr="4A9E0034">
        <w:rPr>
          <w:sz w:val="24"/>
          <w:szCs w:val="24"/>
          <w:lang w:val="en-US"/>
        </w:rPr>
        <w:t>elatan</w:t>
      </w:r>
      <w:r w:rsidR="007201B0">
        <w:rPr>
          <w:sz w:val="24"/>
          <w:szCs w:val="24"/>
          <w:lang w:val="en-US"/>
        </w:rPr>
        <w:t xml:space="preserve"> </w:t>
      </w:r>
      <w:r w:rsidRPr="4A9E0034">
        <w:rPr>
          <w:sz w:val="24"/>
          <w:szCs w:val="24"/>
          <w:lang w:val="en-US"/>
        </w:rPr>
        <w:t>secara</w:t>
      </w:r>
      <w:r w:rsidR="007201B0">
        <w:rPr>
          <w:sz w:val="24"/>
          <w:szCs w:val="24"/>
          <w:lang w:val="en-US"/>
        </w:rPr>
        <w:t xml:space="preserve"> </w:t>
      </w:r>
      <w:r w:rsidRPr="4A9E0034">
        <w:rPr>
          <w:sz w:val="24"/>
          <w:szCs w:val="24"/>
          <w:lang w:val="en-US"/>
        </w:rPr>
        <w:t>teori</w:t>
      </w:r>
      <w:r w:rsidR="007201B0">
        <w:rPr>
          <w:sz w:val="24"/>
          <w:szCs w:val="24"/>
          <w:lang w:val="en-US"/>
        </w:rPr>
        <w:t xml:space="preserve"> </w:t>
      </w:r>
      <w:r w:rsidRPr="4A9E0034">
        <w:rPr>
          <w:sz w:val="24"/>
          <w:szCs w:val="24"/>
          <w:lang w:val="en-US"/>
        </w:rPr>
        <w:t>ada, namun</w:t>
      </w:r>
      <w:r w:rsidR="007201B0">
        <w:rPr>
          <w:sz w:val="24"/>
          <w:szCs w:val="24"/>
          <w:lang w:val="en-US"/>
        </w:rPr>
        <w:t xml:space="preserve"> </w:t>
      </w:r>
      <w:r w:rsidRPr="4A9E0034">
        <w:rPr>
          <w:sz w:val="24"/>
          <w:szCs w:val="24"/>
          <w:lang w:val="en-US"/>
        </w:rPr>
        <w:t>secara</w:t>
      </w:r>
      <w:r w:rsidR="007201B0">
        <w:rPr>
          <w:sz w:val="24"/>
          <w:szCs w:val="24"/>
          <w:lang w:val="en-US"/>
        </w:rPr>
        <w:t xml:space="preserve"> </w:t>
      </w:r>
      <w:r w:rsidRPr="4A9E0034">
        <w:rPr>
          <w:sz w:val="24"/>
          <w:szCs w:val="24"/>
          <w:lang w:val="en-US"/>
        </w:rPr>
        <w:t>statistika</w:t>
      </w:r>
      <w:r w:rsidR="007201B0">
        <w:rPr>
          <w:sz w:val="24"/>
          <w:szCs w:val="24"/>
          <w:lang w:val="en-US"/>
        </w:rPr>
        <w:t xml:space="preserve"> </w:t>
      </w:r>
      <w:r w:rsidRPr="4A9E0034">
        <w:rPr>
          <w:sz w:val="24"/>
          <w:szCs w:val="24"/>
          <w:lang w:val="en-US"/>
        </w:rPr>
        <w:t>disebut</w:t>
      </w:r>
      <w:r w:rsidR="007201B0">
        <w:rPr>
          <w:sz w:val="24"/>
          <w:szCs w:val="24"/>
          <w:lang w:val="en-US"/>
        </w:rPr>
        <w:t xml:space="preserve"> </w:t>
      </w:r>
      <w:r w:rsidRPr="4A9E0034">
        <w:rPr>
          <w:sz w:val="24"/>
          <w:szCs w:val="24"/>
          <w:lang w:val="en-US"/>
        </w:rPr>
        <w:t>tidak</w:t>
      </w:r>
      <w:r w:rsidR="007201B0">
        <w:rPr>
          <w:sz w:val="24"/>
          <w:szCs w:val="24"/>
          <w:lang w:val="en-US"/>
        </w:rPr>
        <w:t xml:space="preserve"> </w:t>
      </w:r>
      <w:r w:rsidRPr="4A9E0034">
        <w:rPr>
          <w:sz w:val="24"/>
          <w:szCs w:val="24"/>
          <w:lang w:val="en-US"/>
        </w:rPr>
        <w:t>ditemukan</w:t>
      </w:r>
      <w:r w:rsidR="007201B0">
        <w:rPr>
          <w:sz w:val="24"/>
          <w:szCs w:val="24"/>
          <w:lang w:val="en-US"/>
        </w:rPr>
        <w:t xml:space="preserve"> </w:t>
      </w:r>
      <w:r w:rsidRPr="4A9E0034">
        <w:rPr>
          <w:sz w:val="24"/>
          <w:szCs w:val="24"/>
          <w:lang w:val="en-US"/>
        </w:rPr>
        <w:t>adanya</w:t>
      </w:r>
      <w:r w:rsidR="007201B0">
        <w:rPr>
          <w:sz w:val="24"/>
          <w:szCs w:val="24"/>
          <w:lang w:val="en-US"/>
        </w:rPr>
        <w:t xml:space="preserve"> </w:t>
      </w:r>
      <w:r w:rsidRPr="4A9E0034">
        <w:rPr>
          <w:sz w:val="24"/>
          <w:szCs w:val="24"/>
          <w:lang w:val="en-US"/>
        </w:rPr>
        <w:t>hubungan yang kuat. Namun, terdapat</w:t>
      </w:r>
      <w:r w:rsidR="007201B0">
        <w:rPr>
          <w:sz w:val="24"/>
          <w:szCs w:val="24"/>
          <w:lang w:val="en-US"/>
        </w:rPr>
        <w:t xml:space="preserve"> </w:t>
      </w:r>
      <w:r w:rsidRPr="4A9E0034">
        <w:rPr>
          <w:sz w:val="24"/>
          <w:szCs w:val="24"/>
          <w:lang w:val="en-US"/>
        </w:rPr>
        <w:t>hubungan yang kuat</w:t>
      </w:r>
      <w:r w:rsidR="007201B0">
        <w:rPr>
          <w:sz w:val="24"/>
          <w:szCs w:val="24"/>
          <w:lang w:val="en-US"/>
        </w:rPr>
        <w:t xml:space="preserve"> </w:t>
      </w:r>
      <w:r w:rsidRPr="4A9E0034">
        <w:rPr>
          <w:sz w:val="24"/>
          <w:szCs w:val="24"/>
          <w:lang w:val="en-US"/>
        </w:rPr>
        <w:t>antara</w:t>
      </w:r>
      <w:r w:rsidR="007201B0">
        <w:rPr>
          <w:sz w:val="24"/>
          <w:szCs w:val="24"/>
          <w:lang w:val="en-US"/>
        </w:rPr>
        <w:t xml:space="preserve"> </w:t>
      </w:r>
      <w:r w:rsidRPr="4A9E0034">
        <w:rPr>
          <w:sz w:val="24"/>
          <w:szCs w:val="24"/>
          <w:lang w:val="en-US"/>
        </w:rPr>
        <w:t>cara</w:t>
      </w:r>
      <w:r w:rsidR="007201B0">
        <w:rPr>
          <w:sz w:val="24"/>
          <w:szCs w:val="24"/>
          <w:lang w:val="en-US"/>
        </w:rPr>
        <w:t xml:space="preserve"> </w:t>
      </w:r>
      <w:r w:rsidRPr="4A9E0034">
        <w:rPr>
          <w:sz w:val="24"/>
          <w:szCs w:val="24"/>
          <w:lang w:val="en-US"/>
        </w:rPr>
        <w:t>pengolahan (masak) ikan dengan</w:t>
      </w:r>
      <w:r w:rsidR="007201B0">
        <w:rPr>
          <w:sz w:val="24"/>
          <w:szCs w:val="24"/>
          <w:lang w:val="en-US"/>
        </w:rPr>
        <w:t xml:space="preserve"> </w:t>
      </w:r>
      <w:r w:rsidRPr="4A9E0034">
        <w:rPr>
          <w:sz w:val="24"/>
          <w:szCs w:val="24"/>
          <w:lang w:val="en-US"/>
        </w:rPr>
        <w:t>prevalensi</w:t>
      </w:r>
      <w:r w:rsidR="007201B0">
        <w:rPr>
          <w:sz w:val="24"/>
          <w:szCs w:val="24"/>
          <w:lang w:val="en-US"/>
        </w:rPr>
        <w:t xml:space="preserve"> </w:t>
      </w:r>
      <w:r w:rsidRPr="4A9E0034">
        <w:rPr>
          <w:i/>
          <w:iCs/>
          <w:sz w:val="24"/>
          <w:szCs w:val="24"/>
          <w:lang w:val="en-US"/>
        </w:rPr>
        <w:t>stunting</w:t>
      </w:r>
      <w:r w:rsidRPr="4A9E0034">
        <w:rPr>
          <w:sz w:val="24"/>
          <w:szCs w:val="24"/>
          <w:lang w:val="en-US"/>
        </w:rPr>
        <w:t xml:space="preserve"> di desa</w:t>
      </w:r>
      <w:r w:rsidR="007201B0">
        <w:rPr>
          <w:sz w:val="24"/>
          <w:szCs w:val="24"/>
          <w:lang w:val="en-US"/>
        </w:rPr>
        <w:t xml:space="preserve"> </w:t>
      </w:r>
      <w:r w:rsidRPr="4A9E0034">
        <w:rPr>
          <w:sz w:val="24"/>
          <w:szCs w:val="24"/>
          <w:lang w:val="en-US"/>
        </w:rPr>
        <w:t>tersebut.</w:t>
      </w:r>
    </w:p>
    <w:p w14:paraId="13A78F07" w14:textId="77777777" w:rsidR="00FF23B9" w:rsidRDefault="00FF23B9" w:rsidP="00370A30">
      <w:pPr>
        <w:spacing w:line="480" w:lineRule="auto"/>
      </w:pPr>
    </w:p>
    <w:p w14:paraId="1E26CE5F" w14:textId="77777777" w:rsidR="00213C97" w:rsidRPr="00213C97" w:rsidRDefault="004F6CEE" w:rsidP="00DF760D">
      <w:pPr>
        <w:spacing w:line="480" w:lineRule="auto"/>
        <w:ind w:left="113"/>
        <w:rPr>
          <w:b/>
          <w:sz w:val="24"/>
          <w:szCs w:val="24"/>
        </w:rPr>
      </w:pPr>
      <w:r>
        <w:rPr>
          <w:b/>
          <w:sz w:val="24"/>
          <w:szCs w:val="24"/>
        </w:rPr>
        <w:t>5</w:t>
      </w:r>
      <w:r w:rsidR="00864425">
        <w:rPr>
          <w:b/>
          <w:sz w:val="24"/>
          <w:szCs w:val="24"/>
        </w:rPr>
        <w:t xml:space="preserve">.2   </w:t>
      </w:r>
      <w:r w:rsidR="00864425">
        <w:rPr>
          <w:b/>
          <w:spacing w:val="1"/>
          <w:sz w:val="24"/>
          <w:szCs w:val="24"/>
        </w:rPr>
        <w:t>S</w:t>
      </w:r>
      <w:r w:rsidR="00864425">
        <w:rPr>
          <w:b/>
          <w:sz w:val="24"/>
          <w:szCs w:val="24"/>
        </w:rPr>
        <w:t>a</w:t>
      </w:r>
      <w:r w:rsidR="00864425">
        <w:rPr>
          <w:b/>
          <w:spacing w:val="-1"/>
          <w:sz w:val="24"/>
          <w:szCs w:val="24"/>
        </w:rPr>
        <w:t>r</w:t>
      </w:r>
      <w:r w:rsidR="00864425">
        <w:rPr>
          <w:b/>
          <w:sz w:val="24"/>
          <w:szCs w:val="24"/>
        </w:rPr>
        <w:t>an</w:t>
      </w:r>
    </w:p>
    <w:p w14:paraId="51C7C949" w14:textId="77777777" w:rsidR="00213C97" w:rsidRPr="00213C97" w:rsidRDefault="4A9E0034" w:rsidP="00D04B19">
      <w:pPr>
        <w:pStyle w:val="08paragraf"/>
        <w:spacing w:line="480" w:lineRule="auto"/>
        <w:ind w:left="180" w:firstLine="567"/>
        <w:rPr>
          <w:sz w:val="24"/>
          <w:szCs w:val="24"/>
          <w:lang w:val="en-US"/>
        </w:rPr>
      </w:pPr>
      <w:r w:rsidRPr="4A9E0034">
        <w:rPr>
          <w:sz w:val="24"/>
          <w:szCs w:val="24"/>
        </w:rPr>
        <w:t xml:space="preserve">Beberapa saran terkait penelitian ini adalah perlu ada nya perhitungan lebih detail terhadap angka konsumsi ikan masyarakat terutama di Desa Kuta Blang, Kecamatan Samadua Kabupaten Aceh Selatan, juga perlu adanya penelitian lebih lanjut mengenai hubungan antara angka konsumsi ikan, cara pengolahan dan prevalensi </w:t>
      </w:r>
      <w:r w:rsidRPr="4A9E0034">
        <w:rPr>
          <w:i/>
          <w:iCs/>
          <w:sz w:val="24"/>
          <w:szCs w:val="24"/>
        </w:rPr>
        <w:t>stunting</w:t>
      </w:r>
      <w:r w:rsidRPr="4A9E0034">
        <w:rPr>
          <w:sz w:val="24"/>
          <w:szCs w:val="24"/>
        </w:rPr>
        <w:t xml:space="preserve">. </w:t>
      </w:r>
      <w:r w:rsidRPr="4A9E0034">
        <w:rPr>
          <w:sz w:val="24"/>
          <w:szCs w:val="24"/>
          <w:lang w:val="en-US"/>
        </w:rPr>
        <w:t>Mengingat</w:t>
      </w:r>
      <w:r w:rsidR="00E111ED">
        <w:rPr>
          <w:sz w:val="24"/>
          <w:szCs w:val="24"/>
          <w:lang w:val="en-US"/>
        </w:rPr>
        <w:t xml:space="preserve"> </w:t>
      </w:r>
      <w:r w:rsidRPr="4A9E0034">
        <w:rPr>
          <w:sz w:val="24"/>
          <w:szCs w:val="24"/>
          <w:lang w:val="en-US"/>
        </w:rPr>
        <w:t>penelitian</w:t>
      </w:r>
      <w:r w:rsidR="00E111ED">
        <w:rPr>
          <w:sz w:val="24"/>
          <w:szCs w:val="24"/>
          <w:lang w:val="en-US"/>
        </w:rPr>
        <w:t xml:space="preserve"> </w:t>
      </w:r>
      <w:r w:rsidRPr="4A9E0034">
        <w:rPr>
          <w:sz w:val="24"/>
          <w:szCs w:val="24"/>
          <w:lang w:val="en-US"/>
        </w:rPr>
        <w:t>ini</w:t>
      </w:r>
      <w:r w:rsidR="00E111ED">
        <w:rPr>
          <w:sz w:val="24"/>
          <w:szCs w:val="24"/>
          <w:lang w:val="en-US"/>
        </w:rPr>
        <w:t xml:space="preserve"> </w:t>
      </w:r>
      <w:r w:rsidRPr="4A9E0034">
        <w:rPr>
          <w:sz w:val="24"/>
          <w:szCs w:val="24"/>
          <w:lang w:val="en-US"/>
        </w:rPr>
        <w:t>masih</w:t>
      </w:r>
      <w:r w:rsidR="00E111ED">
        <w:rPr>
          <w:sz w:val="24"/>
          <w:szCs w:val="24"/>
          <w:lang w:val="en-US"/>
        </w:rPr>
        <w:t xml:space="preserve"> </w:t>
      </w:r>
      <w:r w:rsidRPr="4A9E0034">
        <w:rPr>
          <w:sz w:val="24"/>
          <w:szCs w:val="24"/>
          <w:lang w:val="en-US"/>
        </w:rPr>
        <w:t>jarang</w:t>
      </w:r>
      <w:r w:rsidR="00E111ED">
        <w:rPr>
          <w:sz w:val="24"/>
          <w:szCs w:val="24"/>
          <w:lang w:val="en-US"/>
        </w:rPr>
        <w:t xml:space="preserve"> </w:t>
      </w:r>
      <w:r w:rsidRPr="4A9E0034">
        <w:rPr>
          <w:sz w:val="24"/>
          <w:szCs w:val="24"/>
          <w:lang w:val="en-US"/>
        </w:rPr>
        <w:t>diteliti, baiknya</w:t>
      </w:r>
      <w:r w:rsidR="00E111ED">
        <w:rPr>
          <w:sz w:val="24"/>
          <w:szCs w:val="24"/>
          <w:lang w:val="en-US"/>
        </w:rPr>
        <w:t xml:space="preserve"> </w:t>
      </w:r>
      <w:r w:rsidRPr="4A9E0034">
        <w:rPr>
          <w:sz w:val="24"/>
          <w:szCs w:val="24"/>
          <w:lang w:val="en-US"/>
        </w:rPr>
        <w:t>tenaga</w:t>
      </w:r>
      <w:r w:rsidR="00E111ED">
        <w:rPr>
          <w:sz w:val="24"/>
          <w:szCs w:val="24"/>
          <w:lang w:val="en-US"/>
        </w:rPr>
        <w:t xml:space="preserve"> </w:t>
      </w:r>
      <w:r w:rsidRPr="4A9E0034">
        <w:rPr>
          <w:sz w:val="24"/>
          <w:szCs w:val="24"/>
          <w:lang w:val="en-US"/>
        </w:rPr>
        <w:t>kerja</w:t>
      </w:r>
      <w:r w:rsidR="00E111ED">
        <w:rPr>
          <w:sz w:val="24"/>
          <w:szCs w:val="24"/>
          <w:lang w:val="en-US"/>
        </w:rPr>
        <w:t xml:space="preserve"> </w:t>
      </w:r>
      <w:r w:rsidRPr="4A9E0034">
        <w:rPr>
          <w:sz w:val="24"/>
          <w:szCs w:val="24"/>
          <w:lang w:val="en-US"/>
        </w:rPr>
        <w:t>kesehatan dan sektor-sektor</w:t>
      </w:r>
      <w:r w:rsidR="00E111ED">
        <w:rPr>
          <w:sz w:val="24"/>
          <w:szCs w:val="24"/>
          <w:lang w:val="en-US"/>
        </w:rPr>
        <w:t xml:space="preserve"> </w:t>
      </w:r>
      <w:r w:rsidRPr="4A9E0034">
        <w:rPr>
          <w:sz w:val="24"/>
          <w:szCs w:val="24"/>
          <w:lang w:val="en-US"/>
        </w:rPr>
        <w:t>terkait</w:t>
      </w:r>
      <w:r w:rsidR="00E111ED">
        <w:rPr>
          <w:sz w:val="24"/>
          <w:szCs w:val="24"/>
          <w:lang w:val="en-US"/>
        </w:rPr>
        <w:t xml:space="preserve"> </w:t>
      </w:r>
      <w:r w:rsidRPr="4A9E0034">
        <w:rPr>
          <w:sz w:val="24"/>
          <w:szCs w:val="24"/>
          <w:lang w:val="en-US"/>
        </w:rPr>
        <w:t>dapat</w:t>
      </w:r>
      <w:r w:rsidR="00E111ED">
        <w:rPr>
          <w:sz w:val="24"/>
          <w:szCs w:val="24"/>
          <w:lang w:val="en-US"/>
        </w:rPr>
        <w:t xml:space="preserve"> </w:t>
      </w:r>
      <w:r w:rsidRPr="4A9E0034">
        <w:rPr>
          <w:sz w:val="24"/>
          <w:szCs w:val="24"/>
          <w:lang w:val="en-US"/>
        </w:rPr>
        <w:t>mengupayakan</w:t>
      </w:r>
      <w:r w:rsidR="00E111ED">
        <w:rPr>
          <w:sz w:val="24"/>
          <w:szCs w:val="24"/>
          <w:lang w:val="en-US"/>
        </w:rPr>
        <w:t xml:space="preserve"> </w:t>
      </w:r>
      <w:r w:rsidRPr="4A9E0034">
        <w:rPr>
          <w:sz w:val="24"/>
          <w:szCs w:val="24"/>
          <w:lang w:val="en-US"/>
        </w:rPr>
        <w:t>serta</w:t>
      </w:r>
      <w:r w:rsidR="00E111ED">
        <w:rPr>
          <w:sz w:val="24"/>
          <w:szCs w:val="24"/>
          <w:lang w:val="en-US"/>
        </w:rPr>
        <w:t xml:space="preserve"> </w:t>
      </w:r>
      <w:r w:rsidRPr="4A9E0034">
        <w:rPr>
          <w:sz w:val="24"/>
          <w:szCs w:val="24"/>
          <w:lang w:val="en-US"/>
        </w:rPr>
        <w:t>dapat</w:t>
      </w:r>
      <w:r w:rsidR="00E111ED">
        <w:rPr>
          <w:sz w:val="24"/>
          <w:szCs w:val="24"/>
          <w:lang w:val="en-US"/>
        </w:rPr>
        <w:t xml:space="preserve"> member </w:t>
      </w:r>
      <w:r w:rsidRPr="4A9E0034">
        <w:rPr>
          <w:sz w:val="24"/>
          <w:szCs w:val="24"/>
          <w:lang w:val="en-US"/>
        </w:rPr>
        <w:t>informasi</w:t>
      </w:r>
      <w:r w:rsidR="00E111ED">
        <w:rPr>
          <w:sz w:val="24"/>
          <w:szCs w:val="24"/>
          <w:lang w:val="en-US"/>
        </w:rPr>
        <w:t xml:space="preserve"> </w:t>
      </w:r>
      <w:r w:rsidRPr="4A9E0034">
        <w:rPr>
          <w:sz w:val="24"/>
          <w:szCs w:val="24"/>
          <w:lang w:val="en-US"/>
        </w:rPr>
        <w:t>lebih</w:t>
      </w:r>
      <w:r w:rsidR="00E111ED">
        <w:rPr>
          <w:sz w:val="24"/>
          <w:szCs w:val="24"/>
          <w:lang w:val="en-US"/>
        </w:rPr>
        <w:t xml:space="preserve"> </w:t>
      </w:r>
      <w:r w:rsidRPr="4A9E0034">
        <w:rPr>
          <w:sz w:val="24"/>
          <w:szCs w:val="24"/>
          <w:lang w:val="en-US"/>
        </w:rPr>
        <w:t>lanjut</w:t>
      </w:r>
      <w:r w:rsidR="00E111ED">
        <w:rPr>
          <w:sz w:val="24"/>
          <w:szCs w:val="24"/>
          <w:lang w:val="en-US"/>
        </w:rPr>
        <w:t xml:space="preserve"> </w:t>
      </w:r>
      <w:r w:rsidRPr="4A9E0034">
        <w:rPr>
          <w:sz w:val="24"/>
          <w:szCs w:val="24"/>
          <w:lang w:val="en-US"/>
        </w:rPr>
        <w:t>mengenai</w:t>
      </w:r>
      <w:r w:rsidR="00E111ED">
        <w:rPr>
          <w:sz w:val="24"/>
          <w:szCs w:val="24"/>
          <w:lang w:val="en-US"/>
        </w:rPr>
        <w:t xml:space="preserve"> </w:t>
      </w:r>
      <w:r w:rsidRPr="4A9E0034">
        <w:rPr>
          <w:sz w:val="24"/>
          <w:szCs w:val="24"/>
          <w:lang w:val="en-US"/>
        </w:rPr>
        <w:t>cara</w:t>
      </w:r>
      <w:r w:rsidR="00E111ED">
        <w:rPr>
          <w:sz w:val="24"/>
          <w:szCs w:val="24"/>
          <w:lang w:val="en-US"/>
        </w:rPr>
        <w:t xml:space="preserve"> </w:t>
      </w:r>
      <w:r w:rsidRPr="4A9E0034">
        <w:rPr>
          <w:sz w:val="24"/>
          <w:szCs w:val="24"/>
          <w:lang w:val="en-US"/>
        </w:rPr>
        <w:t xml:space="preserve">mengolah (masak) ikan </w:t>
      </w:r>
      <w:r w:rsidR="00E111ED">
        <w:rPr>
          <w:sz w:val="24"/>
          <w:szCs w:val="24"/>
          <w:lang w:val="en-US"/>
        </w:rPr>
        <w:t>yang baik dari aspek gizi</w:t>
      </w:r>
      <w:r w:rsidRPr="4A9E0034">
        <w:rPr>
          <w:sz w:val="24"/>
          <w:szCs w:val="24"/>
          <w:lang w:val="en-US"/>
        </w:rPr>
        <w:t>.</w:t>
      </w:r>
    </w:p>
    <w:p w14:paraId="7881C6E3" w14:textId="77777777" w:rsidR="00213C97" w:rsidRDefault="00213C97" w:rsidP="00370A30">
      <w:pPr>
        <w:spacing w:line="480" w:lineRule="auto"/>
        <w:ind w:left="113"/>
        <w:rPr>
          <w:sz w:val="24"/>
          <w:szCs w:val="24"/>
        </w:rPr>
      </w:pPr>
    </w:p>
    <w:p w14:paraId="25B7FCB6" w14:textId="77777777" w:rsidR="00FF23B9" w:rsidRDefault="00FF23B9" w:rsidP="00370A30">
      <w:pPr>
        <w:spacing w:before="11" w:line="480" w:lineRule="auto"/>
        <w:rPr>
          <w:sz w:val="26"/>
          <w:szCs w:val="26"/>
        </w:rPr>
      </w:pPr>
    </w:p>
    <w:p w14:paraId="1E668A8A" w14:textId="77777777" w:rsidR="00FF23B9" w:rsidRDefault="00FF23B9" w:rsidP="00370A30">
      <w:pPr>
        <w:spacing w:line="480" w:lineRule="auto"/>
      </w:pPr>
    </w:p>
    <w:p w14:paraId="5EDDA15B" w14:textId="77777777" w:rsidR="00FF23B9" w:rsidRDefault="00FF23B9" w:rsidP="00370A30">
      <w:pPr>
        <w:spacing w:line="480" w:lineRule="auto"/>
      </w:pPr>
    </w:p>
    <w:p w14:paraId="7783F600" w14:textId="77777777" w:rsidR="4A9E0034" w:rsidRDefault="4A9E0034" w:rsidP="4A9E0034">
      <w:pPr>
        <w:spacing w:before="19" w:line="280" w:lineRule="exact"/>
        <w:rPr>
          <w:sz w:val="28"/>
          <w:szCs w:val="28"/>
        </w:rPr>
      </w:pPr>
    </w:p>
    <w:p w14:paraId="1C8144F4" w14:textId="77777777" w:rsidR="00D04B19" w:rsidRDefault="00D04B19" w:rsidP="4A9E0034">
      <w:pPr>
        <w:spacing w:before="19" w:line="280" w:lineRule="exact"/>
        <w:rPr>
          <w:sz w:val="28"/>
          <w:szCs w:val="28"/>
        </w:rPr>
      </w:pPr>
    </w:p>
    <w:p w14:paraId="263F0E4C" w14:textId="77777777" w:rsidR="00D04B19" w:rsidRDefault="00D04B19" w:rsidP="4A9E0034">
      <w:pPr>
        <w:spacing w:before="19" w:line="280" w:lineRule="exact"/>
        <w:rPr>
          <w:sz w:val="28"/>
          <w:szCs w:val="28"/>
        </w:rPr>
      </w:pPr>
    </w:p>
    <w:p w14:paraId="5C14424A" w14:textId="77777777" w:rsidR="00D04B19" w:rsidRDefault="00D04B19" w:rsidP="4A9E0034">
      <w:pPr>
        <w:spacing w:before="19" w:line="280" w:lineRule="exact"/>
        <w:rPr>
          <w:sz w:val="28"/>
          <w:szCs w:val="28"/>
        </w:rPr>
      </w:pPr>
    </w:p>
    <w:p w14:paraId="103FF211" w14:textId="77777777" w:rsidR="00D04B19" w:rsidRDefault="00D04B19" w:rsidP="4A9E0034">
      <w:pPr>
        <w:spacing w:before="19" w:line="280" w:lineRule="exact"/>
        <w:rPr>
          <w:sz w:val="28"/>
          <w:szCs w:val="28"/>
        </w:rPr>
      </w:pPr>
    </w:p>
    <w:p w14:paraId="00364036" w14:textId="77777777" w:rsidR="00D04B19" w:rsidRDefault="00D04B19" w:rsidP="4A9E0034">
      <w:pPr>
        <w:spacing w:before="19" w:line="280" w:lineRule="exact"/>
        <w:rPr>
          <w:sz w:val="28"/>
          <w:szCs w:val="28"/>
        </w:rPr>
      </w:pPr>
    </w:p>
    <w:p w14:paraId="3C49F66A" w14:textId="77777777" w:rsidR="4A9E0034" w:rsidRDefault="4A9E0034" w:rsidP="4A9E0034">
      <w:pPr>
        <w:spacing w:before="19" w:line="280" w:lineRule="exact"/>
        <w:rPr>
          <w:sz w:val="28"/>
          <w:szCs w:val="28"/>
        </w:rPr>
      </w:pPr>
    </w:p>
    <w:p w14:paraId="7C7F0D15" w14:textId="77777777" w:rsidR="4A9E0034" w:rsidRDefault="4A9E0034" w:rsidP="4A9E0034">
      <w:pPr>
        <w:spacing w:before="29"/>
        <w:ind w:left="3284" w:right="2734" w:hanging="764"/>
        <w:jc w:val="center"/>
        <w:rPr>
          <w:b/>
          <w:bCs/>
          <w:sz w:val="24"/>
          <w:szCs w:val="24"/>
        </w:rPr>
      </w:pPr>
    </w:p>
    <w:p w14:paraId="3125DF48" w14:textId="77777777" w:rsidR="00FF23B9" w:rsidRDefault="00864425" w:rsidP="00AB22B8">
      <w:pPr>
        <w:spacing w:before="29"/>
        <w:ind w:left="3284" w:right="2734" w:hanging="764"/>
        <w:jc w:val="center"/>
        <w:rPr>
          <w:b/>
          <w:sz w:val="24"/>
          <w:szCs w:val="24"/>
        </w:rPr>
      </w:pPr>
      <w:r>
        <w:rPr>
          <w:b/>
          <w:sz w:val="24"/>
          <w:szCs w:val="24"/>
        </w:rPr>
        <w:lastRenderedPageBreak/>
        <w:t>D</w:t>
      </w:r>
      <w:r>
        <w:rPr>
          <w:b/>
          <w:spacing w:val="1"/>
          <w:sz w:val="24"/>
          <w:szCs w:val="24"/>
        </w:rPr>
        <w:t>A</w:t>
      </w:r>
      <w:r>
        <w:rPr>
          <w:b/>
          <w:spacing w:val="-3"/>
          <w:sz w:val="24"/>
          <w:szCs w:val="24"/>
        </w:rPr>
        <w:t>F</w:t>
      </w:r>
      <w:r>
        <w:rPr>
          <w:b/>
          <w:sz w:val="24"/>
          <w:szCs w:val="24"/>
        </w:rPr>
        <w:t>TAR</w:t>
      </w:r>
      <w:r w:rsidR="00D04B19">
        <w:rPr>
          <w:b/>
          <w:sz w:val="24"/>
          <w:szCs w:val="24"/>
        </w:rPr>
        <w:t xml:space="preserve"> </w:t>
      </w:r>
      <w:r>
        <w:rPr>
          <w:b/>
          <w:spacing w:val="-3"/>
          <w:sz w:val="24"/>
          <w:szCs w:val="24"/>
        </w:rPr>
        <w:t>P</w:t>
      </w:r>
      <w:r>
        <w:rPr>
          <w:b/>
          <w:sz w:val="24"/>
          <w:szCs w:val="24"/>
        </w:rPr>
        <w:t>US</w:t>
      </w:r>
      <w:r>
        <w:rPr>
          <w:b/>
          <w:spacing w:val="1"/>
          <w:sz w:val="24"/>
          <w:szCs w:val="24"/>
        </w:rPr>
        <w:t>T</w:t>
      </w:r>
      <w:r>
        <w:rPr>
          <w:b/>
          <w:sz w:val="24"/>
          <w:szCs w:val="24"/>
        </w:rPr>
        <w:t>AKA</w:t>
      </w:r>
    </w:p>
    <w:p w14:paraId="679F013B" w14:textId="77777777" w:rsidR="004562A4" w:rsidRDefault="004562A4" w:rsidP="00AB22B8">
      <w:pPr>
        <w:spacing w:before="29"/>
        <w:ind w:left="3284" w:right="2734" w:hanging="764"/>
        <w:jc w:val="center"/>
        <w:rPr>
          <w:sz w:val="24"/>
          <w:szCs w:val="24"/>
        </w:rPr>
      </w:pPr>
    </w:p>
    <w:p w14:paraId="14F3A25A" w14:textId="59FF1397" w:rsidR="00FF23B9" w:rsidRPr="004562A4" w:rsidRDefault="004562A4" w:rsidP="004562A4">
      <w:pPr>
        <w:pStyle w:val="BodyText"/>
        <w:spacing w:line="276" w:lineRule="auto"/>
        <w:ind w:left="360" w:hanging="360"/>
        <w:jc w:val="both"/>
        <w:rPr>
          <w:sz w:val="24"/>
          <w:szCs w:val="24"/>
        </w:rPr>
      </w:pPr>
      <w:r>
        <w:rPr>
          <w:sz w:val="24"/>
          <w:szCs w:val="24"/>
        </w:rPr>
        <w:t>Apriluana, G., &amp; Fikawati, S</w:t>
      </w:r>
      <w:r w:rsidRPr="4A9E0034">
        <w:rPr>
          <w:sz w:val="24"/>
          <w:szCs w:val="24"/>
        </w:rPr>
        <w:t>. (2018).</w:t>
      </w:r>
      <w:r>
        <w:rPr>
          <w:sz w:val="24"/>
          <w:szCs w:val="24"/>
          <w:lang w:val="id-ID"/>
        </w:rPr>
        <w:t xml:space="preserve"> </w:t>
      </w:r>
      <w:r w:rsidRPr="4A9E0034">
        <w:rPr>
          <w:sz w:val="24"/>
          <w:szCs w:val="24"/>
        </w:rPr>
        <w:t>Analisis</w:t>
      </w:r>
      <w:r>
        <w:rPr>
          <w:sz w:val="24"/>
          <w:szCs w:val="24"/>
        </w:rPr>
        <w:t xml:space="preserve"> </w:t>
      </w:r>
      <w:r w:rsidRPr="4A9E0034">
        <w:rPr>
          <w:sz w:val="24"/>
          <w:szCs w:val="24"/>
        </w:rPr>
        <w:t>faktor-faktor</w:t>
      </w:r>
      <w:r>
        <w:rPr>
          <w:sz w:val="24"/>
          <w:szCs w:val="24"/>
        </w:rPr>
        <w:t xml:space="preserve"> </w:t>
      </w:r>
      <w:r w:rsidRPr="4A9E0034">
        <w:rPr>
          <w:sz w:val="24"/>
          <w:szCs w:val="24"/>
        </w:rPr>
        <w:t>risiko</w:t>
      </w:r>
      <w:r>
        <w:rPr>
          <w:sz w:val="24"/>
          <w:szCs w:val="24"/>
        </w:rPr>
        <w:t xml:space="preserve">  </w:t>
      </w:r>
      <w:r w:rsidRPr="4A9E0034">
        <w:rPr>
          <w:sz w:val="24"/>
          <w:szCs w:val="24"/>
        </w:rPr>
        <w:t>terhadap</w:t>
      </w:r>
      <w:r>
        <w:rPr>
          <w:sz w:val="24"/>
          <w:szCs w:val="24"/>
        </w:rPr>
        <w:t xml:space="preserve"> </w:t>
      </w:r>
      <w:r w:rsidRPr="4A9E0034">
        <w:rPr>
          <w:sz w:val="24"/>
          <w:szCs w:val="24"/>
        </w:rPr>
        <w:t xml:space="preserve">kejadian stunting pada balita (0-59) di negara berkembang dan asia tenggara. </w:t>
      </w:r>
      <w:r w:rsidRPr="4A9E0034">
        <w:rPr>
          <w:i/>
          <w:iCs/>
          <w:sz w:val="24"/>
          <w:szCs w:val="24"/>
        </w:rPr>
        <w:t xml:space="preserve">Media Litbangkes, </w:t>
      </w:r>
      <w:r w:rsidRPr="4A9E0034">
        <w:rPr>
          <w:sz w:val="24"/>
          <w:szCs w:val="24"/>
        </w:rPr>
        <w:t>28, 6-10</w:t>
      </w:r>
    </w:p>
    <w:p w14:paraId="61A81E53" w14:textId="4C00784D" w:rsidR="00837526" w:rsidRPr="00DE3FF3" w:rsidRDefault="001744AF" w:rsidP="000E3311">
      <w:pPr>
        <w:spacing w:line="276" w:lineRule="auto"/>
        <w:ind w:left="426" w:hanging="426"/>
        <w:jc w:val="both"/>
        <w:rPr>
          <w:sz w:val="24"/>
          <w:szCs w:val="24"/>
        </w:rPr>
      </w:pPr>
      <w:r>
        <w:rPr>
          <w:sz w:val="24"/>
          <w:szCs w:val="24"/>
        </w:rPr>
        <w:t>Christy, G., Onibalia, H.,</w:t>
      </w:r>
      <w:r w:rsidR="00DE3FF3">
        <w:rPr>
          <w:sz w:val="24"/>
          <w:szCs w:val="24"/>
        </w:rPr>
        <w:t xml:space="preserve"> Mentang</w:t>
      </w:r>
      <w:r>
        <w:rPr>
          <w:sz w:val="24"/>
          <w:szCs w:val="24"/>
        </w:rPr>
        <w:t>, F.,</w:t>
      </w:r>
      <w:r w:rsidR="00DE3FF3">
        <w:rPr>
          <w:sz w:val="24"/>
          <w:szCs w:val="24"/>
        </w:rPr>
        <w:t xml:space="preserve"> Montalalu</w:t>
      </w:r>
      <w:r>
        <w:rPr>
          <w:sz w:val="24"/>
          <w:szCs w:val="24"/>
        </w:rPr>
        <w:t>, R.,</w:t>
      </w:r>
      <w:r w:rsidR="00DE3FF3">
        <w:rPr>
          <w:sz w:val="24"/>
          <w:szCs w:val="24"/>
        </w:rPr>
        <w:t xml:space="preserve"> Sumilat</w:t>
      </w:r>
      <w:r>
        <w:rPr>
          <w:sz w:val="24"/>
          <w:szCs w:val="24"/>
        </w:rPr>
        <w:t>, D., &amp;</w:t>
      </w:r>
      <w:r w:rsidR="00DE3FF3">
        <w:rPr>
          <w:sz w:val="24"/>
          <w:szCs w:val="24"/>
        </w:rPr>
        <w:t xml:space="preserve"> Luasunaung A. (2021). Profil </w:t>
      </w:r>
      <w:r>
        <w:rPr>
          <w:sz w:val="24"/>
          <w:szCs w:val="24"/>
        </w:rPr>
        <w:t>asam amino kecap ikan tongkol (</w:t>
      </w:r>
      <w:r>
        <w:rPr>
          <w:i/>
          <w:sz w:val="24"/>
          <w:szCs w:val="24"/>
        </w:rPr>
        <w:t>euthynnus affinis</w:t>
      </w:r>
      <w:r>
        <w:rPr>
          <w:sz w:val="24"/>
          <w:szCs w:val="24"/>
        </w:rPr>
        <w:t>) yang difermentasi  dengan penambahan nanas</w:t>
      </w:r>
      <w:r w:rsidR="00DE3FF3">
        <w:rPr>
          <w:sz w:val="24"/>
          <w:szCs w:val="24"/>
        </w:rPr>
        <w:t xml:space="preserve">. </w:t>
      </w:r>
      <w:r w:rsidR="00DE3FF3">
        <w:rPr>
          <w:i/>
          <w:sz w:val="24"/>
          <w:szCs w:val="24"/>
        </w:rPr>
        <w:t xml:space="preserve">Media Teknologi Hasil Perikanan. </w:t>
      </w:r>
      <w:r w:rsidR="00DE3FF3">
        <w:rPr>
          <w:sz w:val="24"/>
          <w:szCs w:val="24"/>
        </w:rPr>
        <w:t>9, 82-88</w:t>
      </w:r>
    </w:p>
    <w:p w14:paraId="09A048DF" w14:textId="1B836B26" w:rsidR="00FF23B9" w:rsidRDefault="4A9E0034" w:rsidP="00843B3E">
      <w:pPr>
        <w:spacing w:before="115" w:line="276" w:lineRule="auto"/>
        <w:ind w:left="389" w:right="-18" w:hanging="403"/>
        <w:jc w:val="both"/>
        <w:rPr>
          <w:sz w:val="24"/>
          <w:szCs w:val="24"/>
        </w:rPr>
      </w:pPr>
      <w:r w:rsidRPr="4A9E0034">
        <w:rPr>
          <w:sz w:val="24"/>
          <w:szCs w:val="24"/>
        </w:rPr>
        <w:t>Daroedono, E. (2019). Konsumsi ikan dan potensi anisakiasis: aspek</w:t>
      </w:r>
      <w:r w:rsidR="00843B3E">
        <w:rPr>
          <w:sz w:val="24"/>
          <w:szCs w:val="24"/>
        </w:rPr>
        <w:t xml:space="preserve"> </w:t>
      </w:r>
      <w:r w:rsidRPr="4A9E0034">
        <w:rPr>
          <w:sz w:val="24"/>
          <w:szCs w:val="24"/>
        </w:rPr>
        <w:t>komunikasi</w:t>
      </w:r>
      <w:r w:rsidR="00843B3E">
        <w:rPr>
          <w:sz w:val="24"/>
          <w:szCs w:val="24"/>
        </w:rPr>
        <w:t xml:space="preserve"> </w:t>
      </w:r>
      <w:r w:rsidRPr="4A9E0034">
        <w:rPr>
          <w:sz w:val="24"/>
          <w:szCs w:val="24"/>
        </w:rPr>
        <w:t>kesehatan</w:t>
      </w:r>
      <w:r w:rsidR="00843B3E">
        <w:rPr>
          <w:sz w:val="24"/>
          <w:szCs w:val="24"/>
        </w:rPr>
        <w:t xml:space="preserve"> </w:t>
      </w:r>
      <w:r w:rsidRPr="4A9E0034">
        <w:rPr>
          <w:sz w:val="24"/>
          <w:szCs w:val="24"/>
        </w:rPr>
        <w:t>masyarakat</w:t>
      </w:r>
      <w:r w:rsidR="00843B3E">
        <w:rPr>
          <w:sz w:val="24"/>
          <w:szCs w:val="24"/>
        </w:rPr>
        <w:t xml:space="preserve"> </w:t>
      </w:r>
      <w:r w:rsidRPr="4A9E0034">
        <w:rPr>
          <w:sz w:val="24"/>
          <w:szCs w:val="24"/>
        </w:rPr>
        <w:t>suatu program pemerintah.</w:t>
      </w:r>
      <w:r w:rsidR="00843B3E">
        <w:rPr>
          <w:sz w:val="24"/>
          <w:szCs w:val="24"/>
        </w:rPr>
        <w:t xml:space="preserve"> </w:t>
      </w:r>
      <w:r w:rsidRPr="4A9E0034">
        <w:rPr>
          <w:i/>
          <w:iCs/>
          <w:sz w:val="24"/>
          <w:szCs w:val="24"/>
        </w:rPr>
        <w:t>Jurnal</w:t>
      </w:r>
      <w:r w:rsidR="00843B3E">
        <w:rPr>
          <w:i/>
          <w:iCs/>
          <w:sz w:val="24"/>
          <w:szCs w:val="24"/>
        </w:rPr>
        <w:t xml:space="preserve"> </w:t>
      </w:r>
      <w:r w:rsidRPr="4A9E0034">
        <w:rPr>
          <w:i/>
          <w:iCs/>
          <w:sz w:val="24"/>
          <w:szCs w:val="24"/>
        </w:rPr>
        <w:t>Ilmu</w:t>
      </w:r>
      <w:r w:rsidR="00843B3E">
        <w:rPr>
          <w:i/>
          <w:iCs/>
          <w:sz w:val="24"/>
          <w:szCs w:val="24"/>
        </w:rPr>
        <w:t xml:space="preserve"> </w:t>
      </w:r>
      <w:r w:rsidRPr="4A9E0034">
        <w:rPr>
          <w:i/>
          <w:iCs/>
          <w:sz w:val="24"/>
          <w:szCs w:val="24"/>
        </w:rPr>
        <w:t>Kedokteran</w:t>
      </w:r>
      <w:r w:rsidR="005B4695">
        <w:rPr>
          <w:i/>
          <w:iCs/>
          <w:sz w:val="24"/>
          <w:szCs w:val="24"/>
        </w:rPr>
        <w:t>,</w:t>
      </w:r>
      <w:r w:rsidRPr="4A9E0034">
        <w:rPr>
          <w:i/>
          <w:iCs/>
          <w:sz w:val="24"/>
          <w:szCs w:val="24"/>
        </w:rPr>
        <w:t xml:space="preserve"> </w:t>
      </w:r>
      <w:r w:rsidRPr="4A9E0034">
        <w:rPr>
          <w:sz w:val="24"/>
          <w:szCs w:val="24"/>
        </w:rPr>
        <w:t>13</w:t>
      </w:r>
      <w:r w:rsidR="005B4695">
        <w:rPr>
          <w:sz w:val="24"/>
          <w:szCs w:val="24"/>
        </w:rPr>
        <w:t>,</w:t>
      </w:r>
      <w:r w:rsidRPr="4A9E0034">
        <w:rPr>
          <w:sz w:val="24"/>
          <w:szCs w:val="24"/>
        </w:rPr>
        <w:t xml:space="preserve"> 44-46</w:t>
      </w:r>
    </w:p>
    <w:p w14:paraId="65184A02" w14:textId="542E02E6" w:rsidR="4A9E0034" w:rsidRDefault="4A9E0034" w:rsidP="4A9E0034">
      <w:pPr>
        <w:spacing w:before="115" w:line="276" w:lineRule="auto"/>
        <w:ind w:left="389" w:right="778" w:hanging="403"/>
        <w:jc w:val="both"/>
        <w:rPr>
          <w:i/>
          <w:iCs/>
          <w:sz w:val="24"/>
          <w:szCs w:val="24"/>
        </w:rPr>
      </w:pPr>
      <w:r w:rsidRPr="4A9E0034">
        <w:rPr>
          <w:sz w:val="24"/>
          <w:szCs w:val="24"/>
        </w:rPr>
        <w:t>D</w:t>
      </w:r>
      <w:r w:rsidR="008D6049">
        <w:rPr>
          <w:sz w:val="24"/>
          <w:szCs w:val="24"/>
        </w:rPr>
        <w:t>inas Kesehatan</w:t>
      </w:r>
      <w:r w:rsidRPr="4A9E0034">
        <w:rPr>
          <w:sz w:val="24"/>
          <w:szCs w:val="24"/>
        </w:rPr>
        <w:t xml:space="preserve"> Aceh Selatan.</w:t>
      </w:r>
      <w:r w:rsidR="008D6049">
        <w:rPr>
          <w:sz w:val="24"/>
          <w:szCs w:val="24"/>
        </w:rPr>
        <w:t xml:space="preserve"> (</w:t>
      </w:r>
      <w:r w:rsidRPr="4A9E0034">
        <w:rPr>
          <w:sz w:val="24"/>
          <w:szCs w:val="24"/>
        </w:rPr>
        <w:t>2021</w:t>
      </w:r>
      <w:r w:rsidR="008D6049">
        <w:rPr>
          <w:sz w:val="24"/>
          <w:szCs w:val="24"/>
        </w:rPr>
        <w:t>)</w:t>
      </w:r>
      <w:r w:rsidRPr="4A9E0034">
        <w:rPr>
          <w:sz w:val="24"/>
          <w:szCs w:val="24"/>
        </w:rPr>
        <w:t xml:space="preserve">. </w:t>
      </w:r>
      <w:r w:rsidRPr="009B1B0A">
        <w:rPr>
          <w:i/>
          <w:sz w:val="24"/>
          <w:szCs w:val="24"/>
        </w:rPr>
        <w:t xml:space="preserve">Data </w:t>
      </w:r>
      <w:r w:rsidRPr="009B1B0A">
        <w:rPr>
          <w:i/>
          <w:iCs/>
          <w:sz w:val="24"/>
          <w:szCs w:val="24"/>
        </w:rPr>
        <w:t>Stunting</w:t>
      </w:r>
      <w:r w:rsidR="008D6049">
        <w:rPr>
          <w:i/>
          <w:sz w:val="24"/>
          <w:szCs w:val="24"/>
        </w:rPr>
        <w:t xml:space="preserve"> 2021 </w:t>
      </w:r>
      <w:r w:rsidR="008D6049" w:rsidRPr="008D6049">
        <w:rPr>
          <w:i/>
          <w:sz w:val="24"/>
          <w:szCs w:val="24"/>
        </w:rPr>
        <w:t>A</w:t>
      </w:r>
      <w:r w:rsidR="009B1B0A" w:rsidRPr="008D6049">
        <w:rPr>
          <w:i/>
          <w:sz w:val="24"/>
          <w:szCs w:val="24"/>
        </w:rPr>
        <w:t>ceh Selatan</w:t>
      </w:r>
      <w:r w:rsidR="004A29FB">
        <w:rPr>
          <w:sz w:val="24"/>
          <w:szCs w:val="24"/>
        </w:rPr>
        <w:t>. Tapaktuan:</w:t>
      </w:r>
      <w:r w:rsidR="009B1B0A">
        <w:rPr>
          <w:sz w:val="24"/>
          <w:szCs w:val="24"/>
        </w:rPr>
        <w:t>Dinas Kesehatan Aceh Selatan</w:t>
      </w:r>
    </w:p>
    <w:p w14:paraId="6FDC1500" w14:textId="77777777" w:rsidR="00837526" w:rsidRPr="00837526" w:rsidRDefault="00837526" w:rsidP="00AB22B8">
      <w:pPr>
        <w:spacing w:before="115" w:line="276" w:lineRule="auto"/>
        <w:ind w:left="389" w:right="778" w:hanging="403"/>
        <w:jc w:val="both"/>
        <w:rPr>
          <w:sz w:val="24"/>
          <w:szCs w:val="24"/>
        </w:rPr>
      </w:pPr>
    </w:p>
    <w:p w14:paraId="7ED56B13" w14:textId="043225C6" w:rsidR="00DE3FF3" w:rsidRDefault="4A9E0034" w:rsidP="00DE3FF3">
      <w:pPr>
        <w:spacing w:before="115" w:line="276" w:lineRule="auto"/>
        <w:ind w:left="389" w:right="-18" w:hanging="403"/>
        <w:jc w:val="both"/>
        <w:rPr>
          <w:sz w:val="24"/>
          <w:szCs w:val="24"/>
        </w:rPr>
      </w:pPr>
      <w:r w:rsidRPr="4A9E0034">
        <w:rPr>
          <w:sz w:val="24"/>
          <w:szCs w:val="24"/>
        </w:rPr>
        <w:t>Djunaidah, S.</w:t>
      </w:r>
      <w:r w:rsidR="005B4695">
        <w:rPr>
          <w:sz w:val="24"/>
          <w:szCs w:val="24"/>
        </w:rPr>
        <w:t xml:space="preserve"> </w:t>
      </w:r>
      <w:r w:rsidRPr="4A9E0034">
        <w:rPr>
          <w:sz w:val="24"/>
          <w:szCs w:val="24"/>
        </w:rPr>
        <w:t>I</w:t>
      </w:r>
      <w:r w:rsidR="004A29FB">
        <w:rPr>
          <w:sz w:val="24"/>
          <w:szCs w:val="24"/>
        </w:rPr>
        <w:t>.</w:t>
      </w:r>
      <w:r w:rsidRPr="4A9E0034">
        <w:rPr>
          <w:sz w:val="24"/>
          <w:szCs w:val="24"/>
        </w:rPr>
        <w:t xml:space="preserve"> (2017).</w:t>
      </w:r>
      <w:r w:rsidR="005B4695">
        <w:rPr>
          <w:sz w:val="24"/>
          <w:szCs w:val="24"/>
        </w:rPr>
        <w:t xml:space="preserve"> </w:t>
      </w:r>
      <w:r w:rsidRPr="4A9E0034">
        <w:rPr>
          <w:sz w:val="24"/>
          <w:szCs w:val="24"/>
        </w:rPr>
        <w:t xml:space="preserve">Tingkat </w:t>
      </w:r>
      <w:r w:rsidR="00307CB5" w:rsidRPr="4A9E0034">
        <w:rPr>
          <w:sz w:val="24"/>
          <w:szCs w:val="24"/>
        </w:rPr>
        <w:t>konsumsi ikan di indonesia : ironi di negeri bahari.</w:t>
      </w:r>
      <w:r w:rsidR="00307CB5">
        <w:rPr>
          <w:sz w:val="24"/>
          <w:szCs w:val="24"/>
        </w:rPr>
        <w:t xml:space="preserve"> </w:t>
      </w:r>
      <w:r w:rsidRPr="4A9E0034">
        <w:rPr>
          <w:i/>
          <w:iCs/>
          <w:sz w:val="24"/>
          <w:szCs w:val="24"/>
        </w:rPr>
        <w:t>Jurnal</w:t>
      </w:r>
      <w:r w:rsidR="00843B3E">
        <w:rPr>
          <w:i/>
          <w:iCs/>
          <w:sz w:val="24"/>
          <w:szCs w:val="24"/>
        </w:rPr>
        <w:t xml:space="preserve"> </w:t>
      </w:r>
      <w:r w:rsidRPr="4A9E0034">
        <w:rPr>
          <w:i/>
          <w:iCs/>
          <w:sz w:val="24"/>
          <w:szCs w:val="24"/>
        </w:rPr>
        <w:t>Penyuluhan</w:t>
      </w:r>
      <w:r w:rsidR="00843B3E">
        <w:rPr>
          <w:i/>
          <w:iCs/>
          <w:sz w:val="24"/>
          <w:szCs w:val="24"/>
        </w:rPr>
        <w:t xml:space="preserve"> </w:t>
      </w:r>
      <w:r w:rsidRPr="4A9E0034">
        <w:rPr>
          <w:i/>
          <w:iCs/>
          <w:sz w:val="24"/>
          <w:szCs w:val="24"/>
        </w:rPr>
        <w:t>Perikanan dan Kelautan</w:t>
      </w:r>
      <w:r w:rsidRPr="4A9E0034">
        <w:rPr>
          <w:sz w:val="24"/>
          <w:szCs w:val="24"/>
        </w:rPr>
        <w:t>, 11, 12-24</w:t>
      </w:r>
    </w:p>
    <w:p w14:paraId="44C99348" w14:textId="77777777" w:rsidR="00DE3FF3" w:rsidRPr="007C111B" w:rsidRDefault="00DE3FF3" w:rsidP="00DE3FF3">
      <w:pPr>
        <w:spacing w:before="115" w:line="276" w:lineRule="auto"/>
        <w:ind w:left="389" w:right="-18" w:hanging="403"/>
        <w:jc w:val="both"/>
        <w:rPr>
          <w:sz w:val="24"/>
          <w:szCs w:val="24"/>
        </w:rPr>
      </w:pPr>
    </w:p>
    <w:p w14:paraId="56C1FD92" w14:textId="67FB2A81" w:rsidR="007C111B" w:rsidRPr="00DE3FF3" w:rsidRDefault="004A29FB" w:rsidP="000E3311">
      <w:pPr>
        <w:pStyle w:val="BodyText"/>
        <w:spacing w:line="276" w:lineRule="auto"/>
        <w:ind w:left="426" w:hanging="426"/>
        <w:jc w:val="both"/>
        <w:rPr>
          <w:sz w:val="24"/>
          <w:szCs w:val="24"/>
        </w:rPr>
      </w:pPr>
      <w:r>
        <w:rPr>
          <w:sz w:val="24"/>
          <w:szCs w:val="24"/>
        </w:rPr>
        <w:t xml:space="preserve">Duniaji, S.A., Sugitha, </w:t>
      </w:r>
      <w:r w:rsidR="00DE3FF3">
        <w:rPr>
          <w:sz w:val="24"/>
          <w:szCs w:val="24"/>
        </w:rPr>
        <w:t>M</w:t>
      </w:r>
      <w:r>
        <w:rPr>
          <w:sz w:val="24"/>
          <w:szCs w:val="24"/>
        </w:rPr>
        <w:t>.,</w:t>
      </w:r>
      <w:r w:rsidR="00DE3FF3">
        <w:rPr>
          <w:sz w:val="24"/>
          <w:szCs w:val="24"/>
        </w:rPr>
        <w:t xml:space="preserve"> &amp; Sitompul, L.M.Y. 2020. Pengar</w:t>
      </w:r>
      <w:r w:rsidR="001744AF">
        <w:rPr>
          <w:sz w:val="24"/>
          <w:szCs w:val="24"/>
        </w:rPr>
        <w:t>uh p</w:t>
      </w:r>
      <w:r w:rsidR="00DE3FF3">
        <w:rPr>
          <w:sz w:val="24"/>
          <w:szCs w:val="24"/>
        </w:rPr>
        <w:t>erendaman dalam air perasan buah belimbing wuluh (</w:t>
      </w:r>
      <w:r w:rsidR="00DE3FF3">
        <w:rPr>
          <w:i/>
          <w:sz w:val="24"/>
          <w:szCs w:val="24"/>
        </w:rPr>
        <w:t>Averrhoa bilimbi Linn</w:t>
      </w:r>
      <w:r w:rsidR="00DE3FF3">
        <w:rPr>
          <w:sz w:val="24"/>
          <w:szCs w:val="24"/>
        </w:rPr>
        <w:t>) dan lama penyimpanan terhadap karakteristik ikan tongkol (</w:t>
      </w:r>
      <w:r w:rsidR="00DE3FF3">
        <w:rPr>
          <w:i/>
          <w:sz w:val="24"/>
          <w:szCs w:val="24"/>
        </w:rPr>
        <w:t>Euthynnus affinis</w:t>
      </w:r>
      <w:r w:rsidR="00DE3FF3">
        <w:rPr>
          <w:sz w:val="24"/>
          <w:szCs w:val="24"/>
        </w:rPr>
        <w:t xml:space="preserve">) pada suhu ruang. </w:t>
      </w:r>
      <w:r w:rsidR="00DE3FF3">
        <w:rPr>
          <w:i/>
          <w:sz w:val="24"/>
          <w:szCs w:val="24"/>
        </w:rPr>
        <w:t xml:space="preserve">Jurnal Ilmu dan Teknologi Pangan, </w:t>
      </w:r>
      <w:r w:rsidR="00DE3FF3">
        <w:rPr>
          <w:sz w:val="24"/>
          <w:szCs w:val="24"/>
        </w:rPr>
        <w:t>9, 71-80</w:t>
      </w:r>
    </w:p>
    <w:p w14:paraId="39554B55" w14:textId="7D06AFC4" w:rsidR="005C7B13" w:rsidRDefault="005C7B13" w:rsidP="00843B3E">
      <w:pPr>
        <w:spacing w:before="1" w:line="276" w:lineRule="auto"/>
        <w:ind w:left="705" w:right="34" w:hanging="705"/>
        <w:jc w:val="both"/>
        <w:rPr>
          <w:sz w:val="24"/>
          <w:szCs w:val="24"/>
        </w:rPr>
      </w:pPr>
      <w:r>
        <w:rPr>
          <w:sz w:val="24"/>
          <w:szCs w:val="24"/>
        </w:rPr>
        <w:t>I</w:t>
      </w:r>
      <w:r w:rsidR="004A29FB">
        <w:rPr>
          <w:sz w:val="24"/>
          <w:szCs w:val="24"/>
        </w:rPr>
        <w:t>rawati, A.A.,Ma’ruf, F.W., &amp;</w:t>
      </w:r>
      <w:r>
        <w:rPr>
          <w:sz w:val="24"/>
          <w:szCs w:val="24"/>
        </w:rPr>
        <w:t xml:space="preserve">Anggo, D.A. (2016). </w:t>
      </w:r>
      <w:r w:rsidR="00307CB5">
        <w:rPr>
          <w:sz w:val="24"/>
          <w:szCs w:val="24"/>
          <w:lang w:val="id-ID"/>
        </w:rPr>
        <w:t>P</w:t>
      </w:r>
      <w:r w:rsidR="00307CB5">
        <w:rPr>
          <w:sz w:val="24"/>
          <w:szCs w:val="24"/>
        </w:rPr>
        <w:t>engaruh lama pemasakan ikan bandeng (</w:t>
      </w:r>
      <w:r w:rsidR="00307CB5" w:rsidRPr="005C7B13">
        <w:rPr>
          <w:i/>
          <w:sz w:val="24"/>
          <w:szCs w:val="24"/>
        </w:rPr>
        <w:t>chanos chanos forsk</w:t>
      </w:r>
      <w:r w:rsidR="00307CB5">
        <w:rPr>
          <w:sz w:val="24"/>
          <w:szCs w:val="24"/>
        </w:rPr>
        <w:t>) duri lunak goring terhadap kandungan lisin dan protein terlarut</w:t>
      </w:r>
      <w:r>
        <w:rPr>
          <w:sz w:val="24"/>
          <w:szCs w:val="24"/>
        </w:rPr>
        <w:t>.</w:t>
      </w:r>
      <w:r>
        <w:rPr>
          <w:i/>
          <w:sz w:val="24"/>
          <w:szCs w:val="24"/>
        </w:rPr>
        <w:t xml:space="preserve"> J. Peng. &amp; Biotek. Hasil Pi</w:t>
      </w:r>
      <w:r>
        <w:rPr>
          <w:sz w:val="24"/>
          <w:szCs w:val="24"/>
        </w:rPr>
        <w:t>,5, 1</w:t>
      </w:r>
    </w:p>
    <w:p w14:paraId="1837C1CA" w14:textId="77777777" w:rsidR="005C7B13" w:rsidRPr="005C7B13" w:rsidRDefault="005C7B13" w:rsidP="00843B3E">
      <w:pPr>
        <w:spacing w:before="1" w:line="276" w:lineRule="auto"/>
        <w:ind w:left="705" w:right="34" w:hanging="705"/>
        <w:jc w:val="both"/>
        <w:rPr>
          <w:sz w:val="24"/>
          <w:szCs w:val="24"/>
        </w:rPr>
      </w:pPr>
    </w:p>
    <w:p w14:paraId="2E1227EB" w14:textId="3C27C59D" w:rsidR="007C111B" w:rsidRDefault="4A9E0034" w:rsidP="00843B3E">
      <w:pPr>
        <w:spacing w:before="1" w:line="276" w:lineRule="auto"/>
        <w:ind w:left="705" w:right="34" w:hanging="705"/>
        <w:jc w:val="both"/>
        <w:rPr>
          <w:sz w:val="24"/>
          <w:szCs w:val="24"/>
        </w:rPr>
      </w:pPr>
      <w:r w:rsidRPr="4A9E0034">
        <w:rPr>
          <w:sz w:val="24"/>
          <w:szCs w:val="24"/>
        </w:rPr>
        <w:t>Kement</w:t>
      </w:r>
      <w:r w:rsidR="000F212D">
        <w:rPr>
          <w:sz w:val="24"/>
          <w:szCs w:val="24"/>
        </w:rPr>
        <w:t>e</w:t>
      </w:r>
      <w:r w:rsidRPr="4A9E0034">
        <w:rPr>
          <w:sz w:val="24"/>
          <w:szCs w:val="24"/>
        </w:rPr>
        <w:t>rian</w:t>
      </w:r>
      <w:r w:rsidR="00843B3E">
        <w:rPr>
          <w:sz w:val="24"/>
          <w:szCs w:val="24"/>
        </w:rPr>
        <w:t xml:space="preserve"> </w:t>
      </w:r>
      <w:r w:rsidRPr="4A9E0034">
        <w:rPr>
          <w:sz w:val="24"/>
          <w:szCs w:val="24"/>
        </w:rPr>
        <w:t xml:space="preserve">Kelautan dan Perikanan. 2020. </w:t>
      </w:r>
      <w:r w:rsidRPr="4A9E0034">
        <w:rPr>
          <w:i/>
          <w:iCs/>
          <w:sz w:val="24"/>
          <w:szCs w:val="24"/>
        </w:rPr>
        <w:t xml:space="preserve">Kelautan dan </w:t>
      </w:r>
      <w:r w:rsidR="005B4695">
        <w:rPr>
          <w:i/>
          <w:iCs/>
          <w:sz w:val="24"/>
          <w:szCs w:val="24"/>
        </w:rPr>
        <w:t>P</w:t>
      </w:r>
      <w:r w:rsidRPr="4A9E0034">
        <w:rPr>
          <w:i/>
          <w:iCs/>
          <w:sz w:val="24"/>
          <w:szCs w:val="24"/>
        </w:rPr>
        <w:t>erikanan</w:t>
      </w:r>
      <w:r w:rsidR="00843B3E">
        <w:rPr>
          <w:i/>
          <w:iCs/>
          <w:sz w:val="24"/>
          <w:szCs w:val="24"/>
        </w:rPr>
        <w:t xml:space="preserve"> </w:t>
      </w:r>
      <w:r w:rsidRPr="4A9E0034">
        <w:rPr>
          <w:i/>
          <w:iCs/>
          <w:sz w:val="24"/>
          <w:szCs w:val="24"/>
        </w:rPr>
        <w:t>dalam</w:t>
      </w:r>
      <w:r w:rsidR="00E111ED">
        <w:rPr>
          <w:i/>
          <w:iCs/>
          <w:sz w:val="24"/>
          <w:szCs w:val="24"/>
        </w:rPr>
        <w:t xml:space="preserve"> </w:t>
      </w:r>
      <w:r w:rsidR="005B4695">
        <w:rPr>
          <w:i/>
          <w:iCs/>
          <w:sz w:val="24"/>
          <w:szCs w:val="24"/>
        </w:rPr>
        <w:t>A</w:t>
      </w:r>
      <w:r w:rsidRPr="4A9E0034">
        <w:rPr>
          <w:i/>
          <w:iCs/>
          <w:sz w:val="24"/>
          <w:szCs w:val="24"/>
        </w:rPr>
        <w:t>ngka 2020</w:t>
      </w:r>
      <w:r w:rsidR="009B1B0A">
        <w:rPr>
          <w:sz w:val="24"/>
          <w:szCs w:val="24"/>
        </w:rPr>
        <w:t>. Jakarta;</w:t>
      </w:r>
      <w:r w:rsidRPr="4A9E0034">
        <w:rPr>
          <w:sz w:val="24"/>
          <w:szCs w:val="24"/>
        </w:rPr>
        <w:t xml:space="preserve"> Kementrian</w:t>
      </w:r>
      <w:r w:rsidR="00843B3E">
        <w:rPr>
          <w:sz w:val="24"/>
          <w:szCs w:val="24"/>
        </w:rPr>
        <w:t xml:space="preserve"> </w:t>
      </w:r>
      <w:r w:rsidRPr="4A9E0034">
        <w:rPr>
          <w:sz w:val="24"/>
          <w:szCs w:val="24"/>
        </w:rPr>
        <w:t>Kelautan</w:t>
      </w:r>
      <w:r w:rsidR="00843B3E">
        <w:rPr>
          <w:sz w:val="24"/>
          <w:szCs w:val="24"/>
        </w:rPr>
        <w:t xml:space="preserve"> </w:t>
      </w:r>
      <w:r w:rsidRPr="4A9E0034">
        <w:rPr>
          <w:sz w:val="24"/>
          <w:szCs w:val="24"/>
        </w:rPr>
        <w:t>Perikanan.</w:t>
      </w:r>
    </w:p>
    <w:p w14:paraId="5B2B28A0" w14:textId="77777777" w:rsidR="000F212D" w:rsidRDefault="000F212D" w:rsidP="000F212D">
      <w:pPr>
        <w:spacing w:before="240" w:line="276" w:lineRule="auto"/>
        <w:ind w:left="720" w:right="-18" w:hanging="720"/>
        <w:jc w:val="both"/>
        <w:rPr>
          <w:sz w:val="24"/>
          <w:szCs w:val="24"/>
        </w:rPr>
      </w:pPr>
      <w:r>
        <w:rPr>
          <w:sz w:val="24"/>
          <w:szCs w:val="24"/>
        </w:rPr>
        <w:t xml:space="preserve">Kementerian Kesehatan. (2013). </w:t>
      </w:r>
      <w:r>
        <w:rPr>
          <w:i/>
          <w:sz w:val="24"/>
          <w:szCs w:val="24"/>
        </w:rPr>
        <w:t xml:space="preserve">Riset Kesehatan Dasar (Riskesdas) Tahun 2013. </w:t>
      </w:r>
      <w:r>
        <w:rPr>
          <w:sz w:val="24"/>
          <w:szCs w:val="24"/>
        </w:rPr>
        <w:t>Jakarta: Badan Penelitian dan Pengembangan Kesehatan Kementrian Kesehatan RI</w:t>
      </w:r>
    </w:p>
    <w:p w14:paraId="1018F443" w14:textId="77777777" w:rsidR="000E3311" w:rsidRDefault="000E3311" w:rsidP="00843B3E">
      <w:pPr>
        <w:spacing w:before="1" w:line="276" w:lineRule="auto"/>
        <w:ind w:left="705" w:right="34" w:hanging="705"/>
        <w:jc w:val="both"/>
        <w:rPr>
          <w:sz w:val="24"/>
          <w:szCs w:val="24"/>
        </w:rPr>
      </w:pPr>
    </w:p>
    <w:p w14:paraId="09922B6E" w14:textId="5CD4EB94" w:rsidR="00957C5A" w:rsidRDefault="000E3311" w:rsidP="000E3311">
      <w:pPr>
        <w:spacing w:before="1" w:line="276" w:lineRule="auto"/>
        <w:ind w:left="705" w:right="2" w:hanging="705"/>
        <w:jc w:val="both"/>
        <w:rPr>
          <w:sz w:val="24"/>
          <w:szCs w:val="24"/>
        </w:rPr>
      </w:pPr>
      <w:r>
        <w:rPr>
          <w:sz w:val="24"/>
          <w:szCs w:val="24"/>
        </w:rPr>
        <w:t>Kement</w:t>
      </w:r>
      <w:r w:rsidR="000F212D">
        <w:rPr>
          <w:sz w:val="24"/>
          <w:szCs w:val="24"/>
        </w:rPr>
        <w:t>e</w:t>
      </w:r>
      <w:r>
        <w:rPr>
          <w:sz w:val="24"/>
          <w:szCs w:val="24"/>
        </w:rPr>
        <w:t xml:space="preserve">rian Kesehatan RI. (2016). </w:t>
      </w:r>
      <w:r>
        <w:rPr>
          <w:i/>
          <w:sz w:val="24"/>
          <w:szCs w:val="24"/>
        </w:rPr>
        <w:t>INFODATIN Pusat Data dan Informasi Kementrian Kesehatan RI Situasi Balita Pendek</w:t>
      </w:r>
      <w:r>
        <w:rPr>
          <w:sz w:val="24"/>
          <w:szCs w:val="24"/>
        </w:rPr>
        <w:t>. Jakarta; Kementrian Kelautan Perikanan</w:t>
      </w:r>
    </w:p>
    <w:p w14:paraId="285F6663" w14:textId="77777777" w:rsidR="000E3311" w:rsidRPr="000E3311" w:rsidRDefault="000E3311" w:rsidP="000E3311">
      <w:pPr>
        <w:spacing w:before="1" w:line="276" w:lineRule="auto"/>
        <w:ind w:left="705" w:right="2" w:hanging="705"/>
        <w:jc w:val="both"/>
        <w:rPr>
          <w:sz w:val="24"/>
          <w:szCs w:val="24"/>
        </w:rPr>
      </w:pPr>
    </w:p>
    <w:p w14:paraId="4798D242" w14:textId="6F5E7AE8" w:rsidR="007C111B" w:rsidRDefault="000E3311" w:rsidP="00843B3E">
      <w:pPr>
        <w:tabs>
          <w:tab w:val="left" w:pos="7920"/>
        </w:tabs>
        <w:spacing w:before="1" w:line="276" w:lineRule="auto"/>
        <w:ind w:left="705" w:right="34" w:hanging="705"/>
        <w:jc w:val="both"/>
        <w:rPr>
          <w:sz w:val="24"/>
          <w:szCs w:val="24"/>
        </w:rPr>
      </w:pPr>
      <w:r>
        <w:rPr>
          <w:sz w:val="24"/>
          <w:szCs w:val="24"/>
        </w:rPr>
        <w:t>Kement</w:t>
      </w:r>
      <w:r w:rsidR="000F212D">
        <w:rPr>
          <w:sz w:val="24"/>
          <w:szCs w:val="24"/>
        </w:rPr>
        <w:t>e</w:t>
      </w:r>
      <w:r>
        <w:rPr>
          <w:sz w:val="24"/>
          <w:szCs w:val="24"/>
        </w:rPr>
        <w:t>rian Kesehatan</w:t>
      </w:r>
      <w:r w:rsidR="4A9E0034" w:rsidRPr="4A9E0034">
        <w:rPr>
          <w:sz w:val="24"/>
          <w:szCs w:val="24"/>
        </w:rPr>
        <w:t xml:space="preserve"> R</w:t>
      </w:r>
      <w:r>
        <w:rPr>
          <w:sz w:val="24"/>
          <w:szCs w:val="24"/>
        </w:rPr>
        <w:t>I</w:t>
      </w:r>
      <w:r w:rsidR="4A9E0034" w:rsidRPr="4A9E0034">
        <w:rPr>
          <w:sz w:val="24"/>
          <w:szCs w:val="24"/>
        </w:rPr>
        <w:t>. (2018).</w:t>
      </w:r>
      <w:r w:rsidR="005B4695">
        <w:rPr>
          <w:sz w:val="24"/>
          <w:szCs w:val="24"/>
        </w:rPr>
        <w:t xml:space="preserve"> </w:t>
      </w:r>
      <w:r w:rsidR="4A9E0034" w:rsidRPr="4A9E0034">
        <w:rPr>
          <w:i/>
          <w:iCs/>
          <w:sz w:val="24"/>
          <w:szCs w:val="24"/>
        </w:rPr>
        <w:t>Buku</w:t>
      </w:r>
      <w:r w:rsidR="00843B3E">
        <w:rPr>
          <w:i/>
          <w:iCs/>
          <w:sz w:val="24"/>
          <w:szCs w:val="24"/>
        </w:rPr>
        <w:t xml:space="preserve"> </w:t>
      </w:r>
      <w:r w:rsidR="4A9E0034" w:rsidRPr="4A9E0034">
        <w:rPr>
          <w:i/>
          <w:iCs/>
          <w:sz w:val="24"/>
          <w:szCs w:val="24"/>
        </w:rPr>
        <w:t>Saku</w:t>
      </w:r>
      <w:r w:rsidR="00843B3E">
        <w:rPr>
          <w:i/>
          <w:iCs/>
          <w:sz w:val="24"/>
          <w:szCs w:val="24"/>
        </w:rPr>
        <w:t xml:space="preserve"> </w:t>
      </w:r>
      <w:r w:rsidR="4A9E0034" w:rsidRPr="4A9E0034">
        <w:rPr>
          <w:i/>
          <w:iCs/>
          <w:sz w:val="24"/>
          <w:szCs w:val="24"/>
        </w:rPr>
        <w:t>Pemantauan Status Gizi</w:t>
      </w:r>
      <w:r w:rsidR="00843B3E">
        <w:rPr>
          <w:i/>
          <w:iCs/>
          <w:sz w:val="24"/>
          <w:szCs w:val="24"/>
        </w:rPr>
        <w:t xml:space="preserve"> </w:t>
      </w:r>
      <w:r w:rsidR="4A9E0034" w:rsidRPr="4A9E0034">
        <w:rPr>
          <w:i/>
          <w:iCs/>
          <w:sz w:val="24"/>
          <w:szCs w:val="24"/>
        </w:rPr>
        <w:t xml:space="preserve">Tahun 2017. </w:t>
      </w:r>
      <w:r w:rsidR="4A9E0034" w:rsidRPr="4A9E0034">
        <w:rPr>
          <w:sz w:val="24"/>
          <w:szCs w:val="24"/>
        </w:rPr>
        <w:t>Jakarta; Direktorat</w:t>
      </w:r>
      <w:r w:rsidR="00843B3E">
        <w:rPr>
          <w:sz w:val="24"/>
          <w:szCs w:val="24"/>
        </w:rPr>
        <w:t xml:space="preserve"> </w:t>
      </w:r>
      <w:r w:rsidR="4A9E0034" w:rsidRPr="4A9E0034">
        <w:rPr>
          <w:sz w:val="24"/>
          <w:szCs w:val="24"/>
        </w:rPr>
        <w:t>Gizi Masyarakat</w:t>
      </w:r>
    </w:p>
    <w:p w14:paraId="4CC709C3" w14:textId="77777777" w:rsidR="007C111B" w:rsidRPr="007C111B" w:rsidRDefault="007C111B" w:rsidP="005C7B13">
      <w:pPr>
        <w:spacing w:before="1" w:line="276" w:lineRule="auto"/>
        <w:ind w:right="778"/>
        <w:jc w:val="both"/>
        <w:rPr>
          <w:sz w:val="24"/>
          <w:szCs w:val="24"/>
        </w:rPr>
      </w:pPr>
    </w:p>
    <w:p w14:paraId="0ACE6B3D" w14:textId="50EE2A07" w:rsidR="4A9E0034" w:rsidRDefault="4A9E0034" w:rsidP="000C60F4">
      <w:pPr>
        <w:pStyle w:val="BodyText"/>
        <w:spacing w:line="276" w:lineRule="auto"/>
        <w:ind w:left="720" w:hanging="720"/>
        <w:jc w:val="both"/>
        <w:rPr>
          <w:sz w:val="24"/>
          <w:szCs w:val="24"/>
        </w:rPr>
      </w:pPr>
      <w:r w:rsidRPr="4A9E0034">
        <w:rPr>
          <w:sz w:val="24"/>
          <w:szCs w:val="24"/>
        </w:rPr>
        <w:lastRenderedPageBreak/>
        <w:t>Millennium Challenge Account- Indonesia Backgrounder. (2022, Maret) :</w:t>
      </w:r>
      <w:r w:rsidRPr="4A9E0034">
        <w:rPr>
          <w:i/>
          <w:iCs/>
          <w:sz w:val="24"/>
          <w:szCs w:val="24"/>
        </w:rPr>
        <w:t xml:space="preserve">Stunting </w:t>
      </w:r>
      <w:r w:rsidRPr="4A9E0034">
        <w:rPr>
          <w:sz w:val="24"/>
          <w:szCs w:val="24"/>
        </w:rPr>
        <w:t>dan masa depan</w:t>
      </w:r>
      <w:r w:rsidR="00307CB5">
        <w:rPr>
          <w:sz w:val="24"/>
          <w:szCs w:val="24"/>
          <w:lang w:val="id-ID"/>
        </w:rPr>
        <w:t xml:space="preserve"> </w:t>
      </w:r>
      <w:r w:rsidRPr="4A9E0034">
        <w:rPr>
          <w:sz w:val="24"/>
          <w:szCs w:val="24"/>
        </w:rPr>
        <w:t xml:space="preserve">Indnesia. </w:t>
      </w:r>
      <w:r w:rsidRPr="4A9E0034">
        <w:rPr>
          <w:i/>
          <w:iCs/>
          <w:sz w:val="24"/>
          <w:szCs w:val="24"/>
        </w:rPr>
        <w:t>United States of America</w:t>
      </w:r>
    </w:p>
    <w:p w14:paraId="2BF4BE21" w14:textId="210426E4" w:rsidR="4A9E0034" w:rsidRDefault="4A9E0034" w:rsidP="000C60F4">
      <w:pPr>
        <w:pStyle w:val="BodyText"/>
        <w:spacing w:line="276" w:lineRule="auto"/>
        <w:ind w:left="720"/>
        <w:jc w:val="both"/>
        <w:rPr>
          <w:sz w:val="24"/>
          <w:szCs w:val="24"/>
        </w:rPr>
      </w:pPr>
      <w:r w:rsidRPr="4A9E0034">
        <w:rPr>
          <w:sz w:val="24"/>
          <w:szCs w:val="24"/>
        </w:rPr>
        <w:t xml:space="preserve"> http//mca-indonesia.go.id/wp-content/uploads/2015/01/Backgrounder-Stunting-ID.pdf</w:t>
      </w:r>
      <w:r w:rsidR="000F212D">
        <w:rPr>
          <w:sz w:val="24"/>
          <w:szCs w:val="24"/>
        </w:rPr>
        <w:t xml:space="preserve"> (diakses Februari 2022)</w:t>
      </w:r>
    </w:p>
    <w:p w14:paraId="672ECFF4" w14:textId="03E0B235" w:rsidR="4A9E0034" w:rsidRDefault="4A9E0034" w:rsidP="00843B3E">
      <w:pPr>
        <w:tabs>
          <w:tab w:val="left" w:pos="7200"/>
        </w:tabs>
        <w:spacing w:line="276" w:lineRule="auto"/>
        <w:ind w:left="705" w:right="34" w:hanging="705"/>
        <w:jc w:val="both"/>
        <w:rPr>
          <w:sz w:val="24"/>
          <w:szCs w:val="24"/>
        </w:rPr>
      </w:pPr>
      <w:r w:rsidRPr="4A9E0034">
        <w:rPr>
          <w:sz w:val="24"/>
          <w:szCs w:val="24"/>
        </w:rPr>
        <w:t>Prameswari, G.N.</w:t>
      </w:r>
      <w:r w:rsidR="001744AF">
        <w:rPr>
          <w:sz w:val="24"/>
          <w:szCs w:val="24"/>
        </w:rPr>
        <w:t xml:space="preserve"> </w:t>
      </w:r>
      <w:r w:rsidRPr="4A9E0034">
        <w:rPr>
          <w:sz w:val="24"/>
          <w:szCs w:val="24"/>
        </w:rPr>
        <w:t>(2018). Promosi</w:t>
      </w:r>
      <w:r w:rsidR="00843B3E">
        <w:rPr>
          <w:sz w:val="24"/>
          <w:szCs w:val="24"/>
        </w:rPr>
        <w:t xml:space="preserve"> </w:t>
      </w:r>
      <w:r w:rsidR="00307CB5" w:rsidRPr="4A9E0034">
        <w:rPr>
          <w:sz w:val="24"/>
          <w:szCs w:val="24"/>
        </w:rPr>
        <w:t>gizi</w:t>
      </w:r>
      <w:r w:rsidR="00307CB5">
        <w:rPr>
          <w:sz w:val="24"/>
          <w:szCs w:val="24"/>
        </w:rPr>
        <w:t xml:space="preserve"> </w:t>
      </w:r>
      <w:r w:rsidR="00307CB5" w:rsidRPr="4A9E0034">
        <w:rPr>
          <w:sz w:val="24"/>
          <w:szCs w:val="24"/>
        </w:rPr>
        <w:t>terhadap</w:t>
      </w:r>
      <w:r w:rsidR="00307CB5">
        <w:rPr>
          <w:sz w:val="24"/>
          <w:szCs w:val="24"/>
        </w:rPr>
        <w:t xml:space="preserve"> </w:t>
      </w:r>
      <w:r w:rsidR="00307CB5" w:rsidRPr="4A9E0034">
        <w:rPr>
          <w:sz w:val="24"/>
          <w:szCs w:val="24"/>
        </w:rPr>
        <w:t>sikap</w:t>
      </w:r>
      <w:r w:rsidR="00307CB5">
        <w:rPr>
          <w:sz w:val="24"/>
          <w:szCs w:val="24"/>
        </w:rPr>
        <w:t xml:space="preserve"> </w:t>
      </w:r>
      <w:r w:rsidR="00307CB5" w:rsidRPr="4A9E0034">
        <w:rPr>
          <w:sz w:val="24"/>
          <w:szCs w:val="24"/>
        </w:rPr>
        <w:t>gemar</w:t>
      </w:r>
      <w:r w:rsidR="00307CB5">
        <w:rPr>
          <w:sz w:val="24"/>
          <w:szCs w:val="24"/>
        </w:rPr>
        <w:t xml:space="preserve"> </w:t>
      </w:r>
      <w:r w:rsidR="00307CB5" w:rsidRPr="4A9E0034">
        <w:rPr>
          <w:sz w:val="24"/>
          <w:szCs w:val="24"/>
        </w:rPr>
        <w:t>makan ikan pada anak usia</w:t>
      </w:r>
      <w:r w:rsidR="00307CB5">
        <w:rPr>
          <w:sz w:val="24"/>
          <w:szCs w:val="24"/>
        </w:rPr>
        <w:t xml:space="preserve"> </w:t>
      </w:r>
      <w:r w:rsidR="00307CB5" w:rsidRPr="4A9E0034">
        <w:rPr>
          <w:sz w:val="24"/>
          <w:szCs w:val="24"/>
        </w:rPr>
        <w:t>sekolah</w:t>
      </w:r>
      <w:r w:rsidRPr="4A9E0034">
        <w:rPr>
          <w:sz w:val="24"/>
          <w:szCs w:val="24"/>
        </w:rPr>
        <w:t xml:space="preserve">. </w:t>
      </w:r>
      <w:r w:rsidRPr="4A9E0034">
        <w:rPr>
          <w:i/>
          <w:iCs/>
          <w:sz w:val="24"/>
          <w:szCs w:val="24"/>
        </w:rPr>
        <w:t>Journal of health education</w:t>
      </w:r>
      <w:r w:rsidR="00843B3E">
        <w:rPr>
          <w:i/>
          <w:iCs/>
          <w:sz w:val="24"/>
          <w:szCs w:val="24"/>
        </w:rPr>
        <w:t xml:space="preserve"> </w:t>
      </w:r>
      <w:r w:rsidRPr="4A9E0034">
        <w:rPr>
          <w:i/>
          <w:iCs/>
          <w:sz w:val="24"/>
          <w:szCs w:val="24"/>
        </w:rPr>
        <w:t>(JHE)</w:t>
      </w:r>
      <w:r w:rsidRPr="4A9E0034">
        <w:rPr>
          <w:sz w:val="24"/>
          <w:szCs w:val="24"/>
        </w:rPr>
        <w:t>, 3, 1-6</w:t>
      </w:r>
    </w:p>
    <w:p w14:paraId="09ECA6ED" w14:textId="77777777" w:rsidR="00843B3E" w:rsidRDefault="00843B3E" w:rsidP="00843B3E">
      <w:pPr>
        <w:tabs>
          <w:tab w:val="left" w:pos="7200"/>
        </w:tabs>
        <w:spacing w:line="276" w:lineRule="auto"/>
        <w:ind w:left="705" w:right="34" w:hanging="705"/>
        <w:jc w:val="both"/>
        <w:rPr>
          <w:sz w:val="24"/>
          <w:szCs w:val="24"/>
        </w:rPr>
      </w:pPr>
    </w:p>
    <w:p w14:paraId="56CC790F" w14:textId="466C19D4" w:rsidR="007C111B" w:rsidRPr="007C111B" w:rsidRDefault="4A9E0034" w:rsidP="00843B3E">
      <w:pPr>
        <w:spacing w:line="276" w:lineRule="auto"/>
        <w:ind w:left="705" w:right="34" w:hanging="705"/>
        <w:jc w:val="both"/>
        <w:rPr>
          <w:sz w:val="24"/>
          <w:szCs w:val="24"/>
        </w:rPr>
      </w:pPr>
      <w:r w:rsidRPr="4A9E0034">
        <w:rPr>
          <w:sz w:val="24"/>
          <w:szCs w:val="24"/>
        </w:rPr>
        <w:t>P</w:t>
      </w:r>
      <w:r w:rsidR="000F212D">
        <w:rPr>
          <w:sz w:val="24"/>
          <w:szCs w:val="24"/>
        </w:rPr>
        <w:t>emerintah Aceh</w:t>
      </w:r>
      <w:r w:rsidRPr="4A9E0034">
        <w:rPr>
          <w:sz w:val="24"/>
          <w:szCs w:val="24"/>
        </w:rPr>
        <w:t>.</w:t>
      </w:r>
      <w:r w:rsidR="001744AF">
        <w:rPr>
          <w:sz w:val="24"/>
          <w:szCs w:val="24"/>
        </w:rPr>
        <w:t xml:space="preserve"> </w:t>
      </w:r>
      <w:r w:rsidR="000F212D">
        <w:rPr>
          <w:sz w:val="24"/>
          <w:szCs w:val="24"/>
        </w:rPr>
        <w:t>(</w:t>
      </w:r>
      <w:r w:rsidRPr="4A9E0034">
        <w:rPr>
          <w:sz w:val="24"/>
          <w:szCs w:val="24"/>
        </w:rPr>
        <w:t>2019</w:t>
      </w:r>
      <w:r w:rsidR="000F212D">
        <w:rPr>
          <w:sz w:val="24"/>
          <w:szCs w:val="24"/>
        </w:rPr>
        <w:t>)</w:t>
      </w:r>
      <w:r w:rsidRPr="4A9E0034">
        <w:rPr>
          <w:sz w:val="24"/>
          <w:szCs w:val="24"/>
        </w:rPr>
        <w:t xml:space="preserve">. </w:t>
      </w:r>
      <w:r w:rsidRPr="4A9E0034">
        <w:rPr>
          <w:i/>
          <w:iCs/>
          <w:sz w:val="24"/>
          <w:szCs w:val="24"/>
        </w:rPr>
        <w:t>Pedoman</w:t>
      </w:r>
      <w:r w:rsidR="00843B3E">
        <w:rPr>
          <w:i/>
          <w:iCs/>
          <w:sz w:val="24"/>
          <w:szCs w:val="24"/>
        </w:rPr>
        <w:t xml:space="preserve"> </w:t>
      </w:r>
      <w:r w:rsidRPr="4A9E0034">
        <w:rPr>
          <w:i/>
          <w:iCs/>
          <w:sz w:val="24"/>
          <w:szCs w:val="24"/>
        </w:rPr>
        <w:t>Pencegahan dan Penanganan Stunting</w:t>
      </w:r>
      <w:r w:rsidR="009B1B0A">
        <w:rPr>
          <w:sz w:val="24"/>
          <w:szCs w:val="24"/>
        </w:rPr>
        <w:t>. Banda Aceh;</w:t>
      </w:r>
      <w:r w:rsidRPr="4A9E0034">
        <w:rPr>
          <w:sz w:val="24"/>
          <w:szCs w:val="24"/>
        </w:rPr>
        <w:t xml:space="preserve"> Gurbernur Aceh</w:t>
      </w:r>
    </w:p>
    <w:p w14:paraId="7D4D1FAB" w14:textId="77777777" w:rsidR="007C111B" w:rsidRPr="007C111B" w:rsidRDefault="007C111B" w:rsidP="00AB22B8">
      <w:pPr>
        <w:pStyle w:val="BodyText"/>
        <w:spacing w:after="0" w:line="276" w:lineRule="auto"/>
        <w:ind w:left="705" w:right="778" w:hanging="806"/>
        <w:jc w:val="both"/>
        <w:rPr>
          <w:sz w:val="24"/>
          <w:szCs w:val="24"/>
        </w:rPr>
      </w:pPr>
    </w:p>
    <w:p w14:paraId="12C4E08E" w14:textId="02C1A8A6" w:rsidR="007C111B" w:rsidRDefault="004562A4" w:rsidP="00843B3E">
      <w:pPr>
        <w:spacing w:line="276" w:lineRule="auto"/>
        <w:ind w:left="720" w:right="34" w:hanging="720"/>
        <w:jc w:val="both"/>
        <w:rPr>
          <w:sz w:val="24"/>
          <w:szCs w:val="24"/>
        </w:rPr>
      </w:pPr>
      <w:r>
        <w:rPr>
          <w:sz w:val="24"/>
          <w:szCs w:val="24"/>
        </w:rPr>
        <w:t>Rachim, F.N.A., &amp; Pratiwi, R.</w:t>
      </w:r>
      <w:r w:rsidR="4A9E0034" w:rsidRPr="4A9E0034">
        <w:rPr>
          <w:i/>
          <w:iCs/>
          <w:sz w:val="24"/>
          <w:szCs w:val="24"/>
        </w:rPr>
        <w:t xml:space="preserve"> </w:t>
      </w:r>
      <w:r w:rsidR="4A9E0034" w:rsidRPr="4A9E0034">
        <w:rPr>
          <w:sz w:val="24"/>
          <w:szCs w:val="24"/>
        </w:rPr>
        <w:t>(2017). Hubungan</w:t>
      </w:r>
      <w:r w:rsidR="00843B3E">
        <w:rPr>
          <w:sz w:val="24"/>
          <w:szCs w:val="24"/>
        </w:rPr>
        <w:t xml:space="preserve"> </w:t>
      </w:r>
      <w:r w:rsidR="00307CB5" w:rsidRPr="4A9E0034">
        <w:rPr>
          <w:sz w:val="24"/>
          <w:szCs w:val="24"/>
        </w:rPr>
        <w:t>konsumsi ikan terhadap</w:t>
      </w:r>
      <w:r w:rsidR="00307CB5">
        <w:rPr>
          <w:sz w:val="24"/>
          <w:szCs w:val="24"/>
        </w:rPr>
        <w:t xml:space="preserve"> </w:t>
      </w:r>
      <w:r w:rsidR="00307CB5" w:rsidRPr="4A9E0034">
        <w:rPr>
          <w:sz w:val="24"/>
          <w:szCs w:val="24"/>
        </w:rPr>
        <w:t xml:space="preserve">kejadian </w:t>
      </w:r>
      <w:r w:rsidR="00307CB5" w:rsidRPr="00843B3E">
        <w:rPr>
          <w:i/>
          <w:sz w:val="24"/>
          <w:szCs w:val="24"/>
        </w:rPr>
        <w:t>stunting</w:t>
      </w:r>
      <w:r w:rsidR="00307CB5" w:rsidRPr="4A9E0034">
        <w:rPr>
          <w:sz w:val="24"/>
          <w:szCs w:val="24"/>
        </w:rPr>
        <w:t xml:space="preserve"> pada  anak</w:t>
      </w:r>
      <w:r w:rsidR="000F212D">
        <w:rPr>
          <w:sz w:val="24"/>
          <w:szCs w:val="24"/>
        </w:rPr>
        <w:t xml:space="preserve"> </w:t>
      </w:r>
      <w:r w:rsidR="00307CB5" w:rsidRPr="4A9E0034">
        <w:rPr>
          <w:sz w:val="24"/>
          <w:szCs w:val="24"/>
        </w:rPr>
        <w:t>usia 2-5 tahun</w:t>
      </w:r>
      <w:r w:rsidR="4A9E0034" w:rsidRPr="4A9E0034">
        <w:rPr>
          <w:sz w:val="24"/>
          <w:szCs w:val="24"/>
        </w:rPr>
        <w:t xml:space="preserve">. </w:t>
      </w:r>
      <w:r w:rsidR="4A9E0034" w:rsidRPr="4A9E0034">
        <w:rPr>
          <w:i/>
          <w:iCs/>
          <w:sz w:val="24"/>
          <w:szCs w:val="24"/>
        </w:rPr>
        <w:t>Jurnal</w:t>
      </w:r>
      <w:r w:rsidR="00E111ED">
        <w:rPr>
          <w:i/>
          <w:iCs/>
          <w:sz w:val="24"/>
          <w:szCs w:val="24"/>
        </w:rPr>
        <w:t xml:space="preserve"> </w:t>
      </w:r>
      <w:r w:rsidR="4A9E0034" w:rsidRPr="4A9E0034">
        <w:rPr>
          <w:i/>
          <w:iCs/>
          <w:sz w:val="24"/>
          <w:szCs w:val="24"/>
        </w:rPr>
        <w:t>Kedokteran Diponegoro</w:t>
      </w:r>
      <w:r w:rsidR="4A9E0034" w:rsidRPr="4A9E0034">
        <w:rPr>
          <w:sz w:val="24"/>
          <w:szCs w:val="24"/>
        </w:rPr>
        <w:t>,6, 36-45</w:t>
      </w:r>
    </w:p>
    <w:p w14:paraId="25E75DC3" w14:textId="77777777" w:rsidR="00957C5A" w:rsidRPr="007C111B" w:rsidRDefault="00957C5A" w:rsidP="00AB22B8">
      <w:pPr>
        <w:spacing w:line="276" w:lineRule="auto"/>
        <w:ind w:left="720" w:right="775" w:hanging="720"/>
        <w:jc w:val="both"/>
        <w:rPr>
          <w:sz w:val="24"/>
          <w:szCs w:val="24"/>
        </w:rPr>
      </w:pPr>
    </w:p>
    <w:p w14:paraId="17C1CA37" w14:textId="21C26628" w:rsidR="005C6756" w:rsidRDefault="4A9E0034" w:rsidP="000F212D">
      <w:pPr>
        <w:spacing w:line="276" w:lineRule="auto"/>
        <w:ind w:left="720" w:right="34" w:hanging="720"/>
        <w:jc w:val="both"/>
        <w:rPr>
          <w:sz w:val="24"/>
          <w:szCs w:val="24"/>
        </w:rPr>
      </w:pPr>
      <w:r w:rsidRPr="4A9E0034">
        <w:rPr>
          <w:sz w:val="24"/>
          <w:szCs w:val="24"/>
        </w:rPr>
        <w:t xml:space="preserve">Rahmadhita, K. (2020). Permasalahan </w:t>
      </w:r>
      <w:r w:rsidR="00307CB5" w:rsidRPr="4A9E0034">
        <w:rPr>
          <w:sz w:val="24"/>
          <w:szCs w:val="24"/>
        </w:rPr>
        <w:t>stunting dan pencegahannya</w:t>
      </w:r>
      <w:r w:rsidRPr="4A9E0034">
        <w:rPr>
          <w:sz w:val="24"/>
          <w:szCs w:val="24"/>
        </w:rPr>
        <w:t xml:space="preserve">. </w:t>
      </w:r>
      <w:r w:rsidRPr="4A9E0034">
        <w:rPr>
          <w:i/>
          <w:iCs/>
          <w:sz w:val="24"/>
          <w:szCs w:val="24"/>
        </w:rPr>
        <w:t>Jurnal</w:t>
      </w:r>
      <w:r w:rsidR="00843B3E">
        <w:rPr>
          <w:i/>
          <w:iCs/>
          <w:sz w:val="24"/>
          <w:szCs w:val="24"/>
        </w:rPr>
        <w:t xml:space="preserve"> </w:t>
      </w:r>
      <w:r w:rsidRPr="4A9E0034">
        <w:rPr>
          <w:i/>
          <w:iCs/>
          <w:sz w:val="24"/>
          <w:szCs w:val="24"/>
        </w:rPr>
        <w:t>Ilmiah Kesehatan Sandi Husada</w:t>
      </w:r>
      <w:r w:rsidR="009B1B0A">
        <w:rPr>
          <w:i/>
          <w:iCs/>
          <w:sz w:val="24"/>
          <w:szCs w:val="24"/>
        </w:rPr>
        <w:t xml:space="preserve">, </w:t>
      </w:r>
      <w:r w:rsidRPr="4A9E0034">
        <w:rPr>
          <w:sz w:val="24"/>
          <w:szCs w:val="24"/>
        </w:rPr>
        <w:t>11, 225-229</w:t>
      </w:r>
    </w:p>
    <w:p w14:paraId="39D5D2D1" w14:textId="77777777" w:rsidR="000F212D" w:rsidRPr="005449EC" w:rsidRDefault="000F212D" w:rsidP="000F212D">
      <w:pPr>
        <w:spacing w:line="276" w:lineRule="auto"/>
        <w:ind w:left="720" w:right="34" w:hanging="720"/>
        <w:jc w:val="both"/>
        <w:rPr>
          <w:sz w:val="24"/>
          <w:szCs w:val="24"/>
        </w:rPr>
      </w:pPr>
    </w:p>
    <w:p w14:paraId="0077600C" w14:textId="62BBE59C" w:rsidR="007C111B" w:rsidRDefault="4A9E0034" w:rsidP="00843B3E">
      <w:pPr>
        <w:spacing w:line="276" w:lineRule="auto"/>
        <w:ind w:left="720" w:right="34" w:hanging="720"/>
        <w:jc w:val="both"/>
        <w:rPr>
          <w:sz w:val="24"/>
          <w:szCs w:val="24"/>
        </w:rPr>
      </w:pPr>
      <w:r w:rsidRPr="4A9E0034">
        <w:rPr>
          <w:sz w:val="24"/>
          <w:szCs w:val="24"/>
        </w:rPr>
        <w:t>R</w:t>
      </w:r>
      <w:r w:rsidR="004A29FB">
        <w:rPr>
          <w:sz w:val="24"/>
          <w:szCs w:val="24"/>
        </w:rPr>
        <w:t>irianty, M., Rohmawati, N., &amp;</w:t>
      </w:r>
      <w:r w:rsidRPr="4A9E0034">
        <w:rPr>
          <w:sz w:val="24"/>
          <w:szCs w:val="24"/>
        </w:rPr>
        <w:t xml:space="preserve"> Aridiyah. (2015). Faktor </w:t>
      </w:r>
      <w:r w:rsidR="00307CB5" w:rsidRPr="4A9E0034">
        <w:rPr>
          <w:sz w:val="24"/>
          <w:szCs w:val="24"/>
        </w:rPr>
        <w:t>yang mempengaruhi stunting pada balita</w:t>
      </w:r>
      <w:r w:rsidR="00307CB5">
        <w:rPr>
          <w:sz w:val="24"/>
          <w:szCs w:val="24"/>
        </w:rPr>
        <w:t xml:space="preserve"> </w:t>
      </w:r>
      <w:r w:rsidR="00307CB5" w:rsidRPr="4A9E0034">
        <w:rPr>
          <w:sz w:val="24"/>
          <w:szCs w:val="24"/>
        </w:rPr>
        <w:t>perdesaan dan perkotaan</w:t>
      </w:r>
      <w:r w:rsidRPr="4A9E0034">
        <w:rPr>
          <w:sz w:val="24"/>
          <w:szCs w:val="24"/>
        </w:rPr>
        <w:t xml:space="preserve">. </w:t>
      </w:r>
      <w:r w:rsidRPr="4A9E0034">
        <w:rPr>
          <w:i/>
          <w:iCs/>
          <w:sz w:val="24"/>
          <w:szCs w:val="24"/>
        </w:rPr>
        <w:t>Jurnal Pustaka Kesehatan</w:t>
      </w:r>
      <w:r w:rsidRPr="4A9E0034">
        <w:rPr>
          <w:sz w:val="24"/>
          <w:szCs w:val="24"/>
        </w:rPr>
        <w:t>, 3, 163-170</w:t>
      </w:r>
    </w:p>
    <w:p w14:paraId="7EAC6B72" w14:textId="77777777" w:rsidR="005C6756" w:rsidRPr="007C111B" w:rsidRDefault="005C6756" w:rsidP="000E3311">
      <w:pPr>
        <w:spacing w:line="276" w:lineRule="auto"/>
        <w:ind w:left="720" w:right="34" w:hanging="720"/>
        <w:jc w:val="both"/>
        <w:rPr>
          <w:sz w:val="24"/>
          <w:szCs w:val="24"/>
        </w:rPr>
      </w:pPr>
    </w:p>
    <w:p w14:paraId="0138F291" w14:textId="1D2FA0D4" w:rsidR="007C111B" w:rsidRPr="00FD1CC3" w:rsidRDefault="005C7B13" w:rsidP="00FD1CC3">
      <w:pPr>
        <w:pStyle w:val="BodyText"/>
        <w:spacing w:before="9" w:line="276" w:lineRule="auto"/>
        <w:ind w:left="720" w:hanging="720"/>
        <w:jc w:val="both"/>
        <w:rPr>
          <w:sz w:val="24"/>
          <w:szCs w:val="24"/>
        </w:rPr>
      </w:pPr>
      <w:r>
        <w:rPr>
          <w:sz w:val="24"/>
          <w:szCs w:val="24"/>
        </w:rPr>
        <w:t>Setiawan, G.</w:t>
      </w:r>
      <w:r w:rsidR="004A29FB">
        <w:rPr>
          <w:sz w:val="24"/>
          <w:szCs w:val="24"/>
        </w:rPr>
        <w:t>,</w:t>
      </w:r>
      <w:r w:rsidR="004562A4">
        <w:rPr>
          <w:sz w:val="24"/>
          <w:szCs w:val="24"/>
        </w:rPr>
        <w:t xml:space="preserve"> </w:t>
      </w:r>
      <w:r w:rsidR="004A29FB">
        <w:rPr>
          <w:sz w:val="24"/>
          <w:szCs w:val="24"/>
        </w:rPr>
        <w:t>&amp;</w:t>
      </w:r>
      <w:r>
        <w:rPr>
          <w:sz w:val="24"/>
          <w:szCs w:val="24"/>
        </w:rPr>
        <w:t xml:space="preserve"> Halim, C.M. (20</w:t>
      </w:r>
      <w:r w:rsidR="005C6756">
        <w:rPr>
          <w:sz w:val="24"/>
          <w:szCs w:val="24"/>
        </w:rPr>
        <w:t>18</w:t>
      </w:r>
      <w:r>
        <w:rPr>
          <w:sz w:val="24"/>
          <w:szCs w:val="24"/>
        </w:rPr>
        <w:t xml:space="preserve">). Pengaruh </w:t>
      </w:r>
      <w:r w:rsidR="00307CB5">
        <w:rPr>
          <w:sz w:val="24"/>
          <w:szCs w:val="24"/>
        </w:rPr>
        <w:t>asam lemak omega-3 terhadap penyakit kardiovaskular.</w:t>
      </w:r>
      <w:r w:rsidR="005C6756">
        <w:rPr>
          <w:i/>
          <w:sz w:val="24"/>
          <w:szCs w:val="24"/>
        </w:rPr>
        <w:t xml:space="preserve">Continuing Professional Development, </w:t>
      </w:r>
      <w:r w:rsidR="005C6756">
        <w:rPr>
          <w:sz w:val="24"/>
          <w:szCs w:val="24"/>
        </w:rPr>
        <w:t>49,3</w:t>
      </w:r>
    </w:p>
    <w:p w14:paraId="00BE662B" w14:textId="77777777" w:rsidR="005449EC" w:rsidRPr="007C111B" w:rsidRDefault="005449EC" w:rsidP="00AB22B8">
      <w:pPr>
        <w:spacing w:before="1" w:line="276" w:lineRule="auto"/>
        <w:ind w:left="720" w:hanging="720"/>
        <w:jc w:val="both"/>
        <w:rPr>
          <w:sz w:val="24"/>
          <w:szCs w:val="24"/>
        </w:rPr>
      </w:pPr>
    </w:p>
    <w:p w14:paraId="236229A9" w14:textId="23D535FA" w:rsidR="005449EC" w:rsidRPr="007C111B" w:rsidRDefault="005449EC" w:rsidP="004562A4">
      <w:pPr>
        <w:spacing w:before="1" w:line="360" w:lineRule="auto"/>
        <w:ind w:left="705" w:right="34" w:hanging="705"/>
        <w:jc w:val="both"/>
        <w:rPr>
          <w:sz w:val="24"/>
          <w:szCs w:val="24"/>
        </w:rPr>
      </w:pPr>
      <w:r w:rsidRPr="4A9E0034">
        <w:rPr>
          <w:sz w:val="24"/>
          <w:szCs w:val="24"/>
        </w:rPr>
        <w:t>S</w:t>
      </w:r>
      <w:r w:rsidR="004562A4">
        <w:rPr>
          <w:sz w:val="24"/>
          <w:szCs w:val="24"/>
        </w:rPr>
        <w:t>undari D., Almasyhuri</w:t>
      </w:r>
      <w:r w:rsidR="00FD1CC3">
        <w:rPr>
          <w:sz w:val="24"/>
          <w:szCs w:val="24"/>
        </w:rPr>
        <w:t>.,</w:t>
      </w:r>
      <w:r w:rsidR="004562A4">
        <w:rPr>
          <w:sz w:val="24"/>
          <w:szCs w:val="24"/>
        </w:rPr>
        <w:t xml:space="preserve"> &amp;</w:t>
      </w:r>
      <w:r w:rsidRPr="4A9E0034">
        <w:rPr>
          <w:sz w:val="24"/>
          <w:szCs w:val="24"/>
        </w:rPr>
        <w:t xml:space="preserve"> Lamid</w:t>
      </w:r>
      <w:r w:rsidR="00FD1CC3">
        <w:rPr>
          <w:sz w:val="24"/>
          <w:szCs w:val="24"/>
        </w:rPr>
        <w:t>, A.(2015)</w:t>
      </w:r>
      <w:r w:rsidRPr="4A9E0034">
        <w:rPr>
          <w:sz w:val="24"/>
          <w:szCs w:val="24"/>
        </w:rPr>
        <w:t xml:space="preserve">. Pengaruh </w:t>
      </w:r>
      <w:r w:rsidR="00307CB5" w:rsidRPr="4A9E0034">
        <w:rPr>
          <w:sz w:val="24"/>
          <w:szCs w:val="24"/>
        </w:rPr>
        <w:t>proses pemasakan</w:t>
      </w:r>
      <w:r w:rsidR="00307CB5">
        <w:rPr>
          <w:sz w:val="24"/>
          <w:szCs w:val="24"/>
        </w:rPr>
        <w:t xml:space="preserve"> </w:t>
      </w:r>
      <w:r w:rsidR="00307CB5" w:rsidRPr="4A9E0034">
        <w:rPr>
          <w:sz w:val="24"/>
          <w:szCs w:val="24"/>
        </w:rPr>
        <w:t>terhadap</w:t>
      </w:r>
      <w:r w:rsidR="00307CB5">
        <w:rPr>
          <w:sz w:val="24"/>
          <w:szCs w:val="24"/>
        </w:rPr>
        <w:t xml:space="preserve"> </w:t>
      </w:r>
      <w:r w:rsidR="00307CB5" w:rsidRPr="4A9E0034">
        <w:rPr>
          <w:sz w:val="24"/>
          <w:szCs w:val="24"/>
        </w:rPr>
        <w:t>komposisi</w:t>
      </w:r>
      <w:r w:rsidR="00307CB5">
        <w:rPr>
          <w:sz w:val="24"/>
          <w:szCs w:val="24"/>
        </w:rPr>
        <w:t xml:space="preserve"> </w:t>
      </w:r>
      <w:r w:rsidR="00307CB5" w:rsidRPr="4A9E0034">
        <w:rPr>
          <w:sz w:val="24"/>
          <w:szCs w:val="24"/>
        </w:rPr>
        <w:t>zat</w:t>
      </w:r>
      <w:r w:rsidR="00307CB5">
        <w:rPr>
          <w:sz w:val="24"/>
          <w:szCs w:val="24"/>
        </w:rPr>
        <w:t xml:space="preserve"> </w:t>
      </w:r>
      <w:r w:rsidR="00307CB5" w:rsidRPr="4A9E0034">
        <w:rPr>
          <w:sz w:val="24"/>
          <w:szCs w:val="24"/>
        </w:rPr>
        <w:t>gizi</w:t>
      </w:r>
      <w:r w:rsidR="00307CB5">
        <w:rPr>
          <w:sz w:val="24"/>
          <w:szCs w:val="24"/>
        </w:rPr>
        <w:t xml:space="preserve"> </w:t>
      </w:r>
      <w:r w:rsidR="00307CB5" w:rsidRPr="4A9E0034">
        <w:rPr>
          <w:sz w:val="24"/>
          <w:szCs w:val="24"/>
        </w:rPr>
        <w:t>bahan</w:t>
      </w:r>
      <w:r w:rsidR="00307CB5">
        <w:rPr>
          <w:sz w:val="24"/>
          <w:szCs w:val="24"/>
        </w:rPr>
        <w:t xml:space="preserve"> </w:t>
      </w:r>
      <w:r w:rsidR="00307CB5" w:rsidRPr="4A9E0034">
        <w:rPr>
          <w:sz w:val="24"/>
          <w:szCs w:val="24"/>
        </w:rPr>
        <w:t>pangan</w:t>
      </w:r>
      <w:r w:rsidR="00307CB5">
        <w:rPr>
          <w:sz w:val="24"/>
          <w:szCs w:val="24"/>
        </w:rPr>
        <w:t xml:space="preserve"> </w:t>
      </w:r>
      <w:r w:rsidR="00307CB5" w:rsidRPr="4A9E0034">
        <w:rPr>
          <w:sz w:val="24"/>
          <w:szCs w:val="24"/>
        </w:rPr>
        <w:t>sumber protein</w:t>
      </w:r>
      <w:r w:rsidRPr="4A9E0034">
        <w:rPr>
          <w:sz w:val="24"/>
          <w:szCs w:val="24"/>
        </w:rPr>
        <w:t xml:space="preserve">. </w:t>
      </w:r>
      <w:r w:rsidRPr="4A9E0034">
        <w:rPr>
          <w:i/>
          <w:iCs/>
          <w:sz w:val="24"/>
          <w:szCs w:val="24"/>
        </w:rPr>
        <w:t>Media Litbangkes,</w:t>
      </w:r>
      <w:r w:rsidRPr="4A9E0034">
        <w:rPr>
          <w:sz w:val="24"/>
          <w:szCs w:val="24"/>
        </w:rPr>
        <w:t>25, 235-242</w:t>
      </w:r>
    </w:p>
    <w:p w14:paraId="599F50B9" w14:textId="75843C6A" w:rsidR="00FD1CC3" w:rsidRPr="007C111B" w:rsidRDefault="00FD1CC3" w:rsidP="00FD1CC3">
      <w:pPr>
        <w:spacing w:before="1" w:line="276" w:lineRule="auto"/>
        <w:ind w:left="720" w:hanging="720"/>
        <w:jc w:val="both"/>
        <w:rPr>
          <w:sz w:val="24"/>
          <w:szCs w:val="24"/>
        </w:rPr>
      </w:pPr>
      <w:r>
        <w:rPr>
          <w:sz w:val="24"/>
          <w:szCs w:val="24"/>
        </w:rPr>
        <w:t>Supryanto, W., &amp; Iswandiri., R</w:t>
      </w:r>
      <w:r w:rsidRPr="4A9E0034">
        <w:rPr>
          <w:sz w:val="24"/>
          <w:szCs w:val="24"/>
        </w:rPr>
        <w:t>.</w:t>
      </w:r>
      <w:r>
        <w:rPr>
          <w:sz w:val="24"/>
          <w:szCs w:val="24"/>
        </w:rPr>
        <w:t xml:space="preserve"> </w:t>
      </w:r>
      <w:r>
        <w:rPr>
          <w:sz w:val="24"/>
          <w:szCs w:val="24"/>
        </w:rPr>
        <w:t>(2017</w:t>
      </w:r>
      <w:r w:rsidRPr="4A9E0034">
        <w:rPr>
          <w:sz w:val="24"/>
          <w:szCs w:val="24"/>
        </w:rPr>
        <w:t xml:space="preserve">). </w:t>
      </w:r>
      <w:r>
        <w:rPr>
          <w:iCs/>
          <w:sz w:val="24"/>
          <w:szCs w:val="24"/>
        </w:rPr>
        <w:t>Kecenderungan sivitas akademika dalam memilih sumber referensi untuk penyusunan karya tulis ilmiah di perguruan tinggi.</w:t>
      </w:r>
      <w:r>
        <w:rPr>
          <w:iCs/>
          <w:sz w:val="24"/>
          <w:szCs w:val="24"/>
        </w:rPr>
        <w:t xml:space="preserve"> </w:t>
      </w:r>
      <w:r>
        <w:rPr>
          <w:i/>
          <w:iCs/>
          <w:sz w:val="24"/>
          <w:szCs w:val="24"/>
        </w:rPr>
        <w:t>Jurnal Berkala Ilmu Perpustakaan dan Infromasi,</w:t>
      </w:r>
      <w:r>
        <w:rPr>
          <w:iCs/>
          <w:sz w:val="24"/>
          <w:szCs w:val="24"/>
        </w:rPr>
        <w:t>13, 79-86</w:t>
      </w:r>
    </w:p>
    <w:p w14:paraId="07E4F38D" w14:textId="77777777" w:rsidR="007C111B" w:rsidRPr="007C111B" w:rsidRDefault="007C111B" w:rsidP="00AB22B8">
      <w:pPr>
        <w:spacing w:line="276" w:lineRule="auto"/>
        <w:jc w:val="both"/>
        <w:rPr>
          <w:i/>
          <w:sz w:val="24"/>
          <w:szCs w:val="24"/>
        </w:rPr>
      </w:pPr>
    </w:p>
    <w:p w14:paraId="7560276C" w14:textId="53B701D9" w:rsidR="00AB22B8" w:rsidRPr="007C111B" w:rsidRDefault="4A9E0034" w:rsidP="00AB22B8">
      <w:pPr>
        <w:tabs>
          <w:tab w:val="left" w:pos="567"/>
        </w:tabs>
        <w:spacing w:line="276" w:lineRule="auto"/>
        <w:ind w:left="567" w:hanging="567"/>
        <w:jc w:val="both"/>
        <w:rPr>
          <w:sz w:val="24"/>
          <w:szCs w:val="24"/>
        </w:rPr>
      </w:pPr>
      <w:r w:rsidRPr="4A9E0034">
        <w:rPr>
          <w:sz w:val="24"/>
          <w:szCs w:val="24"/>
        </w:rPr>
        <w:t>T</w:t>
      </w:r>
      <w:r w:rsidR="004562A4">
        <w:rPr>
          <w:sz w:val="24"/>
          <w:szCs w:val="24"/>
        </w:rPr>
        <w:t>iffany, E.A., Mudzakir, K., &amp;</w:t>
      </w:r>
      <w:r w:rsidRPr="4A9E0034">
        <w:rPr>
          <w:sz w:val="24"/>
          <w:szCs w:val="24"/>
        </w:rPr>
        <w:t xml:space="preserve"> Wibowo, B.A. </w:t>
      </w:r>
      <w:r w:rsidR="004562A4">
        <w:rPr>
          <w:sz w:val="24"/>
          <w:szCs w:val="24"/>
        </w:rPr>
        <w:t>(</w:t>
      </w:r>
      <w:r w:rsidRPr="4A9E0034">
        <w:rPr>
          <w:sz w:val="24"/>
          <w:szCs w:val="24"/>
        </w:rPr>
        <w:t>2020</w:t>
      </w:r>
      <w:r w:rsidR="004562A4">
        <w:rPr>
          <w:sz w:val="24"/>
          <w:szCs w:val="24"/>
        </w:rPr>
        <w:t>)</w:t>
      </w:r>
      <w:r w:rsidRPr="4A9E0034">
        <w:rPr>
          <w:sz w:val="24"/>
          <w:szCs w:val="24"/>
        </w:rPr>
        <w:t xml:space="preserve">. Ananlisis </w:t>
      </w:r>
      <w:r w:rsidR="00307CB5" w:rsidRPr="4A9E0034">
        <w:rPr>
          <w:sz w:val="24"/>
          <w:szCs w:val="24"/>
        </w:rPr>
        <w:t>tingkat konsumsi ikan laut dan faktor-faktor yang mempengaruhi pada masyarakat semarang.</w:t>
      </w:r>
      <w:r w:rsidRPr="4A9E0034">
        <w:rPr>
          <w:sz w:val="24"/>
          <w:szCs w:val="24"/>
        </w:rPr>
        <w:t xml:space="preserve"> </w:t>
      </w:r>
      <w:r w:rsidRPr="4A9E0034">
        <w:rPr>
          <w:i/>
          <w:iCs/>
          <w:sz w:val="24"/>
          <w:szCs w:val="24"/>
        </w:rPr>
        <w:t>Journal of Fisheries Utilization Management Technology,</w:t>
      </w:r>
      <w:r w:rsidRPr="4A9E0034">
        <w:rPr>
          <w:sz w:val="24"/>
          <w:szCs w:val="24"/>
        </w:rPr>
        <w:t xml:space="preserve"> 9, 25-34</w:t>
      </w:r>
    </w:p>
    <w:p w14:paraId="04D54F77" w14:textId="77777777" w:rsidR="007C111B" w:rsidRPr="00837526" w:rsidRDefault="007C111B" w:rsidP="00AB22B8">
      <w:pPr>
        <w:tabs>
          <w:tab w:val="left" w:pos="567"/>
        </w:tabs>
        <w:spacing w:line="276" w:lineRule="auto"/>
        <w:ind w:left="567" w:hanging="567"/>
        <w:jc w:val="both"/>
        <w:rPr>
          <w:b/>
          <w:sz w:val="24"/>
          <w:szCs w:val="24"/>
        </w:rPr>
      </w:pPr>
    </w:p>
    <w:p w14:paraId="06562F6C" w14:textId="090A0807" w:rsidR="007C111B" w:rsidRPr="007C111B" w:rsidRDefault="4A9E0034" w:rsidP="4A9E0034">
      <w:pPr>
        <w:tabs>
          <w:tab w:val="left" w:pos="567"/>
        </w:tabs>
        <w:spacing w:line="276" w:lineRule="auto"/>
        <w:ind w:left="567" w:hanging="567"/>
        <w:jc w:val="both"/>
        <w:rPr>
          <w:b/>
          <w:bCs/>
          <w:sz w:val="24"/>
          <w:szCs w:val="24"/>
        </w:rPr>
      </w:pPr>
      <w:r w:rsidRPr="4A9E0034">
        <w:rPr>
          <w:sz w:val="24"/>
          <w:szCs w:val="24"/>
        </w:rPr>
        <w:t>WHO.</w:t>
      </w:r>
      <w:r w:rsidR="000F212D">
        <w:rPr>
          <w:sz w:val="24"/>
          <w:szCs w:val="24"/>
        </w:rPr>
        <w:t xml:space="preserve"> (</w:t>
      </w:r>
      <w:r w:rsidRPr="4A9E0034">
        <w:rPr>
          <w:sz w:val="24"/>
          <w:szCs w:val="24"/>
        </w:rPr>
        <w:t>2010</w:t>
      </w:r>
      <w:r w:rsidR="000F212D">
        <w:rPr>
          <w:sz w:val="24"/>
          <w:szCs w:val="24"/>
        </w:rPr>
        <w:t>)</w:t>
      </w:r>
      <w:r w:rsidRPr="4A9E0034">
        <w:rPr>
          <w:sz w:val="24"/>
          <w:szCs w:val="24"/>
        </w:rPr>
        <w:t>.</w:t>
      </w:r>
      <w:r w:rsidR="009B1B0A">
        <w:rPr>
          <w:sz w:val="24"/>
          <w:szCs w:val="24"/>
        </w:rPr>
        <w:t xml:space="preserve"> </w:t>
      </w:r>
      <w:r w:rsidRPr="4A9E0034">
        <w:rPr>
          <w:i/>
          <w:iCs/>
          <w:sz w:val="24"/>
          <w:szCs w:val="24"/>
        </w:rPr>
        <w:t>Nutrition Landscape Information System (NLIS) Country Profile Indicators Interpretation Guide</w:t>
      </w:r>
      <w:r w:rsidRPr="4A9E0034">
        <w:rPr>
          <w:sz w:val="24"/>
          <w:szCs w:val="24"/>
        </w:rPr>
        <w:t>. Geneva; World Health Organization</w:t>
      </w:r>
    </w:p>
    <w:p w14:paraId="3365F5A3" w14:textId="77777777" w:rsidR="0050255D" w:rsidRDefault="0050255D" w:rsidP="00AB22B8">
      <w:pPr>
        <w:spacing w:before="19" w:line="276" w:lineRule="auto"/>
        <w:rPr>
          <w:sz w:val="28"/>
          <w:szCs w:val="28"/>
        </w:rPr>
      </w:pPr>
    </w:p>
    <w:p w14:paraId="698D38EB" w14:textId="77777777" w:rsidR="0050255D" w:rsidRDefault="0050255D">
      <w:pPr>
        <w:spacing w:before="19" w:line="280" w:lineRule="exact"/>
        <w:rPr>
          <w:sz w:val="28"/>
          <w:szCs w:val="28"/>
        </w:rPr>
      </w:pPr>
    </w:p>
    <w:p w14:paraId="69CD6CE1" w14:textId="77777777" w:rsidR="00AB22B8" w:rsidRDefault="00AB22B8">
      <w:pPr>
        <w:spacing w:before="19" w:line="280" w:lineRule="exact"/>
        <w:rPr>
          <w:sz w:val="28"/>
          <w:szCs w:val="28"/>
        </w:rPr>
      </w:pPr>
    </w:p>
    <w:p w14:paraId="08D6E7F5" w14:textId="77777777" w:rsidR="00AB22B8" w:rsidRDefault="00AB22B8">
      <w:pPr>
        <w:spacing w:before="19" w:line="280" w:lineRule="exact"/>
        <w:rPr>
          <w:sz w:val="28"/>
          <w:szCs w:val="28"/>
        </w:rPr>
      </w:pPr>
    </w:p>
    <w:p w14:paraId="378D4AEA" w14:textId="77777777" w:rsidR="00AB22B8" w:rsidRDefault="00AB22B8">
      <w:pPr>
        <w:spacing w:before="19" w:line="280" w:lineRule="exact"/>
        <w:rPr>
          <w:sz w:val="28"/>
          <w:szCs w:val="28"/>
        </w:rPr>
      </w:pPr>
    </w:p>
    <w:p w14:paraId="5D79F31E" w14:textId="77777777" w:rsidR="0050255D" w:rsidRDefault="0050255D">
      <w:pPr>
        <w:spacing w:before="19" w:line="280" w:lineRule="exact"/>
        <w:rPr>
          <w:sz w:val="28"/>
          <w:szCs w:val="28"/>
        </w:rPr>
      </w:pPr>
    </w:p>
    <w:p w14:paraId="2A70ADC0" w14:textId="77777777" w:rsidR="00AB22B8" w:rsidRDefault="00AB22B8">
      <w:pPr>
        <w:spacing w:before="19" w:line="280" w:lineRule="exact"/>
        <w:rPr>
          <w:sz w:val="28"/>
          <w:szCs w:val="28"/>
        </w:rPr>
      </w:pPr>
    </w:p>
    <w:p w14:paraId="3FC66F26" w14:textId="77777777" w:rsidR="00AB22B8" w:rsidRDefault="00AB22B8">
      <w:pPr>
        <w:spacing w:before="19" w:line="280" w:lineRule="exact"/>
        <w:rPr>
          <w:sz w:val="28"/>
          <w:szCs w:val="28"/>
        </w:rPr>
      </w:pPr>
    </w:p>
    <w:p w14:paraId="3AA2DAD3" w14:textId="4814AD4A" w:rsidR="00957C5A" w:rsidRDefault="00406E3A" w:rsidP="00AB22B8">
      <w:pPr>
        <w:spacing w:before="29"/>
        <w:ind w:left="3145" w:right="1834" w:hanging="535"/>
        <w:jc w:val="center"/>
        <w:rPr>
          <w:b/>
          <w:sz w:val="24"/>
          <w:szCs w:val="24"/>
        </w:rPr>
      </w:pPr>
      <w:r>
        <w:rPr>
          <w:b/>
          <w:noProof/>
          <w:sz w:val="24"/>
          <w:szCs w:val="24"/>
          <w:lang w:eastAsia="zh-TW"/>
        </w:rPr>
        <w:drawing>
          <wp:anchor distT="0" distB="0" distL="114300" distR="114300" simplePos="0" relativeHeight="251658246" behindDoc="0" locked="0" layoutInCell="1" allowOverlap="1" wp14:anchorId="4D287B12" wp14:editId="250634B6">
            <wp:simplePos x="0" y="0"/>
            <wp:positionH relativeFrom="margin">
              <wp:posOffset>-201930</wp:posOffset>
            </wp:positionH>
            <wp:positionV relativeFrom="margin">
              <wp:posOffset>1358265</wp:posOffset>
            </wp:positionV>
            <wp:extent cx="2714625" cy="1778000"/>
            <wp:effectExtent l="19050" t="0" r="9525" b="0"/>
            <wp:wrapSquare wrapText="bothSides"/>
            <wp:docPr id="5" name="Picture 18" descr="IMG2021110711475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7114750_00.jpg"/>
                    <pic:cNvPicPr/>
                  </pic:nvPicPr>
                  <pic:blipFill>
                    <a:blip r:embed="rId17" cstate="print"/>
                    <a:stretch>
                      <a:fillRect/>
                    </a:stretch>
                  </pic:blipFill>
                  <pic:spPr>
                    <a:xfrm>
                      <a:off x="0" y="0"/>
                      <a:ext cx="2714625" cy="1778000"/>
                    </a:xfrm>
                    <a:prstGeom prst="rect">
                      <a:avLst/>
                    </a:prstGeom>
                  </pic:spPr>
                </pic:pic>
              </a:graphicData>
            </a:graphic>
          </wp:anchor>
        </w:drawing>
      </w:r>
      <w:r w:rsidR="00957C5A">
        <w:rPr>
          <w:b/>
          <w:sz w:val="24"/>
          <w:szCs w:val="24"/>
        </w:rPr>
        <w:t>LA</w:t>
      </w:r>
      <w:r w:rsidR="00957C5A">
        <w:rPr>
          <w:b/>
          <w:spacing w:val="1"/>
          <w:sz w:val="24"/>
          <w:szCs w:val="24"/>
        </w:rPr>
        <w:t>M</w:t>
      </w:r>
      <w:r w:rsidR="00957C5A">
        <w:rPr>
          <w:b/>
          <w:spacing w:val="-3"/>
          <w:sz w:val="24"/>
          <w:szCs w:val="24"/>
        </w:rPr>
        <w:t>P</w:t>
      </w:r>
      <w:r w:rsidR="00957C5A">
        <w:rPr>
          <w:b/>
          <w:spacing w:val="2"/>
          <w:sz w:val="24"/>
          <w:szCs w:val="24"/>
        </w:rPr>
        <w:t>I</w:t>
      </w:r>
      <w:r w:rsidR="00957C5A">
        <w:rPr>
          <w:b/>
          <w:sz w:val="24"/>
          <w:szCs w:val="24"/>
        </w:rPr>
        <w:t>R</w:t>
      </w:r>
      <w:r w:rsidR="00957C5A">
        <w:rPr>
          <w:b/>
          <w:spacing w:val="-1"/>
          <w:sz w:val="24"/>
          <w:szCs w:val="24"/>
        </w:rPr>
        <w:t>A</w:t>
      </w:r>
      <w:r w:rsidR="00957C5A">
        <w:rPr>
          <w:b/>
          <w:sz w:val="24"/>
          <w:szCs w:val="24"/>
        </w:rPr>
        <w:t>N</w:t>
      </w:r>
    </w:p>
    <w:p w14:paraId="14B19836" w14:textId="77777777" w:rsidR="0050255D" w:rsidRDefault="0050255D">
      <w:pPr>
        <w:spacing w:before="19" w:line="280" w:lineRule="exact"/>
        <w:rPr>
          <w:sz w:val="28"/>
          <w:szCs w:val="28"/>
        </w:rPr>
      </w:pPr>
    </w:p>
    <w:p w14:paraId="0E6ECB67" w14:textId="1A7E58F0" w:rsidR="000D6C42" w:rsidRPr="00BB3A8F" w:rsidRDefault="008C60D2" w:rsidP="00BB3A8F">
      <w:pPr>
        <w:rPr>
          <w:sz w:val="24"/>
          <w:szCs w:val="24"/>
        </w:rPr>
      </w:pPr>
      <w:r w:rsidRPr="008C60D2">
        <w:rPr>
          <w:sz w:val="24"/>
          <w:szCs w:val="24"/>
        </w:rPr>
        <w:t xml:space="preserve">Lampiran 1. </w:t>
      </w:r>
      <w:r w:rsidR="00406E3A" w:rsidRPr="008C60D2">
        <w:rPr>
          <w:noProof/>
          <w:sz w:val="24"/>
          <w:szCs w:val="24"/>
          <w:lang w:eastAsia="zh-TW"/>
        </w:rPr>
        <w:drawing>
          <wp:anchor distT="0" distB="0" distL="114300" distR="114300" simplePos="0" relativeHeight="251658245" behindDoc="0" locked="0" layoutInCell="1" allowOverlap="1" wp14:anchorId="7A20F56B" wp14:editId="5D73F8C3">
            <wp:simplePos x="0" y="0"/>
            <wp:positionH relativeFrom="margin">
              <wp:posOffset>2693670</wp:posOffset>
            </wp:positionH>
            <wp:positionV relativeFrom="margin">
              <wp:posOffset>1358265</wp:posOffset>
            </wp:positionV>
            <wp:extent cx="3028950" cy="1778000"/>
            <wp:effectExtent l="19050" t="0" r="0" b="0"/>
            <wp:wrapSquare wrapText="bothSides"/>
            <wp:docPr id="4" name="Picture 20" descr="IMG20211107115925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7115925_00.jpg"/>
                    <pic:cNvPicPr/>
                  </pic:nvPicPr>
                  <pic:blipFill>
                    <a:blip r:embed="rId18" cstate="print"/>
                    <a:stretch>
                      <a:fillRect/>
                    </a:stretch>
                  </pic:blipFill>
                  <pic:spPr>
                    <a:xfrm>
                      <a:off x="0" y="0"/>
                      <a:ext cx="3028950" cy="1778000"/>
                    </a:xfrm>
                    <a:prstGeom prst="rect">
                      <a:avLst/>
                    </a:prstGeom>
                  </pic:spPr>
                </pic:pic>
              </a:graphicData>
            </a:graphic>
          </wp:anchor>
        </w:drawing>
      </w:r>
      <w:r w:rsidRPr="008C60D2">
        <w:rPr>
          <w:sz w:val="24"/>
          <w:szCs w:val="24"/>
        </w:rPr>
        <w:t>Dokumentasi</w:t>
      </w:r>
      <w:r w:rsidR="009B1B0A">
        <w:rPr>
          <w:sz w:val="24"/>
          <w:szCs w:val="24"/>
        </w:rPr>
        <w:t xml:space="preserve"> </w:t>
      </w:r>
      <w:r w:rsidR="009B1B0A" w:rsidRPr="002E458E">
        <w:rPr>
          <w:sz w:val="24"/>
          <w:szCs w:val="24"/>
        </w:rPr>
        <w:t>Wawancara</w:t>
      </w:r>
      <w:r w:rsidR="00BB3A8F">
        <w:rPr>
          <w:sz w:val="24"/>
          <w:szCs w:val="24"/>
        </w:rPr>
        <w:t xml:space="preserve"> bersama responden Desa Kuta Blang</w:t>
      </w:r>
    </w:p>
    <w:p w14:paraId="4B7DF85F" w14:textId="2B0ED59C" w:rsidR="000D6C42" w:rsidRDefault="000D6C42">
      <w:pPr>
        <w:spacing w:before="19" w:line="280" w:lineRule="exact"/>
        <w:rPr>
          <w:sz w:val="28"/>
          <w:szCs w:val="28"/>
        </w:rPr>
      </w:pPr>
    </w:p>
    <w:p w14:paraId="3AAE3911" w14:textId="77777777" w:rsidR="000D6C42" w:rsidRDefault="000D6C42">
      <w:pPr>
        <w:spacing w:before="19" w:line="280" w:lineRule="exact"/>
        <w:rPr>
          <w:sz w:val="28"/>
          <w:szCs w:val="28"/>
        </w:rPr>
      </w:pPr>
    </w:p>
    <w:p w14:paraId="48D011E0" w14:textId="77777777" w:rsidR="000D6C42" w:rsidRPr="00BB3A8F" w:rsidRDefault="000D6C42" w:rsidP="00BB3A8F">
      <w:pPr>
        <w:spacing w:before="19" w:line="276" w:lineRule="auto"/>
        <w:rPr>
          <w:sz w:val="24"/>
          <w:szCs w:val="24"/>
        </w:rPr>
      </w:pPr>
    </w:p>
    <w:p w14:paraId="6E1E3129" w14:textId="50C09232" w:rsidR="00BB3A8F" w:rsidRPr="00BB3A8F" w:rsidRDefault="009C79B8" w:rsidP="00BB3A8F">
      <w:pPr>
        <w:spacing w:line="276" w:lineRule="auto"/>
        <w:ind w:left="993" w:hanging="1277"/>
        <w:rPr>
          <w:sz w:val="24"/>
          <w:szCs w:val="24"/>
        </w:rPr>
      </w:pPr>
      <w:r w:rsidRPr="00BB3A8F">
        <w:rPr>
          <w:noProof/>
          <w:sz w:val="24"/>
          <w:szCs w:val="24"/>
          <w:lang w:eastAsia="zh-TW"/>
        </w:rPr>
        <w:drawing>
          <wp:anchor distT="0" distB="0" distL="114300" distR="114300" simplePos="0" relativeHeight="251658249" behindDoc="0" locked="0" layoutInCell="1" allowOverlap="1" wp14:anchorId="4303F00C" wp14:editId="091CE723">
            <wp:simplePos x="0" y="0"/>
            <wp:positionH relativeFrom="margin">
              <wp:posOffset>2940050</wp:posOffset>
            </wp:positionH>
            <wp:positionV relativeFrom="margin">
              <wp:posOffset>6644640</wp:posOffset>
            </wp:positionV>
            <wp:extent cx="2872105" cy="2238375"/>
            <wp:effectExtent l="19050" t="0" r="4445" b="0"/>
            <wp:wrapSquare wrapText="bothSides"/>
            <wp:docPr id="7" name="Picture 6" descr="IMG-20211209-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09-WA0080.jpg"/>
                    <pic:cNvPicPr/>
                  </pic:nvPicPr>
                  <pic:blipFill>
                    <a:blip r:embed="rId19" cstate="print"/>
                    <a:srcRect t="19718"/>
                    <a:stretch>
                      <a:fillRect/>
                    </a:stretch>
                  </pic:blipFill>
                  <pic:spPr>
                    <a:xfrm>
                      <a:off x="0" y="0"/>
                      <a:ext cx="2872105" cy="2238375"/>
                    </a:xfrm>
                    <a:prstGeom prst="rect">
                      <a:avLst/>
                    </a:prstGeom>
                  </pic:spPr>
                </pic:pic>
              </a:graphicData>
            </a:graphic>
          </wp:anchor>
        </w:drawing>
      </w:r>
      <w:r w:rsidR="00406E3A" w:rsidRPr="00BB3A8F">
        <w:rPr>
          <w:noProof/>
          <w:sz w:val="24"/>
          <w:szCs w:val="24"/>
          <w:lang w:eastAsia="zh-TW"/>
        </w:rPr>
        <w:drawing>
          <wp:anchor distT="0" distB="0" distL="114300" distR="114300" simplePos="0" relativeHeight="251658248" behindDoc="0" locked="0" layoutInCell="1" allowOverlap="1" wp14:anchorId="34DBD6F9" wp14:editId="70D2DD34">
            <wp:simplePos x="0" y="0"/>
            <wp:positionH relativeFrom="margin">
              <wp:posOffset>-201930</wp:posOffset>
            </wp:positionH>
            <wp:positionV relativeFrom="margin">
              <wp:posOffset>6641465</wp:posOffset>
            </wp:positionV>
            <wp:extent cx="2978150" cy="2235200"/>
            <wp:effectExtent l="19050" t="0" r="0" b="0"/>
            <wp:wrapSquare wrapText="bothSides"/>
            <wp:docPr id="6" name="Picture 5" descr="IMG-202203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09-WA0009.jpg"/>
                    <pic:cNvPicPr/>
                  </pic:nvPicPr>
                  <pic:blipFill>
                    <a:blip r:embed="rId20" cstate="print"/>
                    <a:stretch>
                      <a:fillRect/>
                    </a:stretch>
                  </pic:blipFill>
                  <pic:spPr>
                    <a:xfrm>
                      <a:off x="0" y="0"/>
                      <a:ext cx="2978150" cy="2235200"/>
                    </a:xfrm>
                    <a:prstGeom prst="rect">
                      <a:avLst/>
                    </a:prstGeom>
                  </pic:spPr>
                </pic:pic>
              </a:graphicData>
            </a:graphic>
          </wp:anchor>
        </w:drawing>
      </w:r>
      <w:r w:rsidR="00406E3A" w:rsidRPr="00BB3A8F">
        <w:rPr>
          <w:noProof/>
          <w:sz w:val="24"/>
          <w:szCs w:val="24"/>
          <w:lang w:eastAsia="zh-TW"/>
        </w:rPr>
        <w:drawing>
          <wp:anchor distT="0" distB="0" distL="114300" distR="114300" simplePos="0" relativeHeight="251658241" behindDoc="0" locked="0" layoutInCell="1" allowOverlap="1" wp14:anchorId="647D106B" wp14:editId="2CEBD4E1">
            <wp:simplePos x="0" y="0"/>
            <wp:positionH relativeFrom="margin">
              <wp:posOffset>-201930</wp:posOffset>
            </wp:positionH>
            <wp:positionV relativeFrom="margin">
              <wp:posOffset>4304665</wp:posOffset>
            </wp:positionV>
            <wp:extent cx="2917825" cy="1981200"/>
            <wp:effectExtent l="19050" t="0" r="0" b="0"/>
            <wp:wrapSquare wrapText="bothSides"/>
            <wp:docPr id="24" name="Picture 22" descr="IMG-202108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802-WA0042.jpg"/>
                    <pic:cNvPicPr/>
                  </pic:nvPicPr>
                  <pic:blipFill>
                    <a:blip r:embed="rId21" cstate="print"/>
                    <a:stretch>
                      <a:fillRect/>
                    </a:stretch>
                  </pic:blipFill>
                  <pic:spPr>
                    <a:xfrm>
                      <a:off x="0" y="0"/>
                      <a:ext cx="2917825" cy="1981200"/>
                    </a:xfrm>
                    <a:prstGeom prst="rect">
                      <a:avLst/>
                    </a:prstGeom>
                  </pic:spPr>
                </pic:pic>
              </a:graphicData>
            </a:graphic>
          </wp:anchor>
        </w:drawing>
      </w:r>
      <w:r w:rsidR="00406E3A" w:rsidRPr="00BB3A8F">
        <w:rPr>
          <w:noProof/>
          <w:sz w:val="24"/>
          <w:szCs w:val="24"/>
          <w:lang w:eastAsia="zh-TW"/>
        </w:rPr>
        <w:drawing>
          <wp:anchor distT="0" distB="0" distL="114300" distR="114300" simplePos="0" relativeHeight="251658251" behindDoc="0" locked="0" layoutInCell="1" allowOverlap="1" wp14:anchorId="6E5286D0" wp14:editId="6F0AD9EA">
            <wp:simplePos x="0" y="0"/>
            <wp:positionH relativeFrom="margin">
              <wp:posOffset>2947670</wp:posOffset>
            </wp:positionH>
            <wp:positionV relativeFrom="margin">
              <wp:posOffset>4304665</wp:posOffset>
            </wp:positionV>
            <wp:extent cx="2968625" cy="1981200"/>
            <wp:effectExtent l="19050" t="0" r="3175" b="0"/>
            <wp:wrapSquare wrapText="bothSides"/>
            <wp:docPr id="8" name="Picture 24" descr="IMG-202107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31-WA0016.jpg"/>
                    <pic:cNvPicPr/>
                  </pic:nvPicPr>
                  <pic:blipFill>
                    <a:blip r:embed="rId22" cstate="print"/>
                    <a:stretch>
                      <a:fillRect/>
                    </a:stretch>
                  </pic:blipFill>
                  <pic:spPr>
                    <a:xfrm>
                      <a:off x="0" y="0"/>
                      <a:ext cx="2968625" cy="1981200"/>
                    </a:xfrm>
                    <a:prstGeom prst="rect">
                      <a:avLst/>
                    </a:prstGeom>
                  </pic:spPr>
                </pic:pic>
              </a:graphicData>
            </a:graphic>
          </wp:anchor>
        </w:drawing>
      </w:r>
      <w:r w:rsidR="00BB3A8F">
        <w:rPr>
          <w:sz w:val="24"/>
          <w:szCs w:val="24"/>
        </w:rPr>
        <w:t>L</w:t>
      </w:r>
      <w:r w:rsidR="00BB3A8F" w:rsidRPr="00BB3A8F">
        <w:rPr>
          <w:sz w:val="24"/>
          <w:szCs w:val="24"/>
        </w:rPr>
        <w:t xml:space="preserve">ampiran 2. Dokumentasi </w:t>
      </w:r>
      <w:r w:rsidR="00BB3A8F">
        <w:rPr>
          <w:sz w:val="24"/>
          <w:szCs w:val="24"/>
        </w:rPr>
        <w:t xml:space="preserve">Kegiatan </w:t>
      </w:r>
      <w:r w:rsidR="00BB3A8F" w:rsidRPr="00BB3A8F">
        <w:rPr>
          <w:sz w:val="24"/>
          <w:szCs w:val="24"/>
        </w:rPr>
        <w:t>Bina Desa Aceh Selatan Program Kampus Merdeka Universitas Teuku Umar</w:t>
      </w:r>
    </w:p>
    <w:p w14:paraId="714A89E6" w14:textId="299C5965" w:rsidR="00406E3A" w:rsidRDefault="00406E3A">
      <w:pPr>
        <w:rPr>
          <w:sz w:val="28"/>
          <w:szCs w:val="28"/>
        </w:rPr>
      </w:pPr>
      <w:r>
        <w:rPr>
          <w:sz w:val="28"/>
          <w:szCs w:val="28"/>
        </w:rPr>
        <w:br w:type="page"/>
      </w:r>
    </w:p>
    <w:p w14:paraId="5399405A" w14:textId="4EE5CE92" w:rsidR="000D6C42" w:rsidRDefault="00983827">
      <w:pPr>
        <w:spacing w:before="19" w:line="280" w:lineRule="exact"/>
        <w:rPr>
          <w:sz w:val="28"/>
          <w:szCs w:val="28"/>
        </w:rPr>
      </w:pPr>
      <w:r>
        <w:rPr>
          <w:noProof/>
          <w:sz w:val="28"/>
          <w:szCs w:val="28"/>
          <w:lang w:eastAsia="zh-TW"/>
        </w:rPr>
        <w:lastRenderedPageBreak/>
        <w:drawing>
          <wp:anchor distT="0" distB="0" distL="114300" distR="114300" simplePos="0" relativeHeight="251658256" behindDoc="0" locked="0" layoutInCell="1" allowOverlap="1" wp14:anchorId="31EAEF7E" wp14:editId="1CF28699">
            <wp:simplePos x="0" y="0"/>
            <wp:positionH relativeFrom="margin">
              <wp:posOffset>2393950</wp:posOffset>
            </wp:positionH>
            <wp:positionV relativeFrom="margin">
              <wp:posOffset>3028950</wp:posOffset>
            </wp:positionV>
            <wp:extent cx="3701415" cy="2364740"/>
            <wp:effectExtent l="19050" t="0" r="0" b="0"/>
            <wp:wrapSquare wrapText="bothSides"/>
            <wp:docPr id="14" name="Picture 13" descr="IMG-2021120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09-WA0041.jpg"/>
                    <pic:cNvPicPr/>
                  </pic:nvPicPr>
                  <pic:blipFill>
                    <a:blip r:embed="rId23"/>
                    <a:srcRect t="23611" r="26429" b="21944"/>
                    <a:stretch>
                      <a:fillRect/>
                    </a:stretch>
                  </pic:blipFill>
                  <pic:spPr>
                    <a:xfrm>
                      <a:off x="0" y="0"/>
                      <a:ext cx="3701415" cy="2364740"/>
                    </a:xfrm>
                    <a:prstGeom prst="rect">
                      <a:avLst/>
                    </a:prstGeom>
                  </pic:spPr>
                </pic:pic>
              </a:graphicData>
            </a:graphic>
          </wp:anchor>
        </w:drawing>
      </w:r>
      <w:r>
        <w:rPr>
          <w:noProof/>
          <w:sz w:val="28"/>
          <w:szCs w:val="28"/>
          <w:lang w:eastAsia="zh-TW"/>
        </w:rPr>
        <w:drawing>
          <wp:anchor distT="0" distB="0" distL="114300" distR="114300" simplePos="0" relativeHeight="251658257" behindDoc="0" locked="0" layoutInCell="1" allowOverlap="1" wp14:anchorId="1F225C8C" wp14:editId="04452CD9">
            <wp:simplePos x="0" y="0"/>
            <wp:positionH relativeFrom="margin">
              <wp:posOffset>-923290</wp:posOffset>
            </wp:positionH>
            <wp:positionV relativeFrom="margin">
              <wp:posOffset>3028950</wp:posOffset>
            </wp:positionV>
            <wp:extent cx="3209925" cy="2364740"/>
            <wp:effectExtent l="19050" t="0" r="9525" b="0"/>
            <wp:wrapSquare wrapText="bothSides"/>
            <wp:docPr id="15" name="Picture 14" descr="IMG-202205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5-WA0028.jpg"/>
                    <pic:cNvPicPr/>
                  </pic:nvPicPr>
                  <pic:blipFill>
                    <a:blip r:embed="rId24"/>
                    <a:srcRect b="23342"/>
                    <a:stretch>
                      <a:fillRect/>
                    </a:stretch>
                  </pic:blipFill>
                  <pic:spPr>
                    <a:xfrm>
                      <a:off x="0" y="0"/>
                      <a:ext cx="3209925" cy="2364740"/>
                    </a:xfrm>
                    <a:prstGeom prst="rect">
                      <a:avLst/>
                    </a:prstGeom>
                  </pic:spPr>
                </pic:pic>
              </a:graphicData>
            </a:graphic>
          </wp:anchor>
        </w:drawing>
      </w:r>
      <w:r>
        <w:rPr>
          <w:noProof/>
          <w:sz w:val="28"/>
          <w:szCs w:val="28"/>
          <w:lang w:eastAsia="zh-TW"/>
        </w:rPr>
        <w:drawing>
          <wp:anchor distT="0" distB="0" distL="114300" distR="114300" simplePos="0" relativeHeight="251658255" behindDoc="0" locked="0" layoutInCell="1" allowOverlap="1" wp14:anchorId="6CD626F8" wp14:editId="6EA1E363">
            <wp:simplePos x="0" y="0"/>
            <wp:positionH relativeFrom="margin">
              <wp:posOffset>2478405</wp:posOffset>
            </wp:positionH>
            <wp:positionV relativeFrom="margin">
              <wp:posOffset>317500</wp:posOffset>
            </wp:positionV>
            <wp:extent cx="3134995" cy="2112010"/>
            <wp:effectExtent l="19050" t="0" r="8255" b="0"/>
            <wp:wrapSquare wrapText="bothSides"/>
            <wp:docPr id="11" name="Picture 10" descr="IMG-20220515-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5-WA0061.jpg"/>
                    <pic:cNvPicPr/>
                  </pic:nvPicPr>
                  <pic:blipFill>
                    <a:blip r:embed="rId25" cstate="print"/>
                    <a:srcRect b="10270"/>
                    <a:stretch>
                      <a:fillRect/>
                    </a:stretch>
                  </pic:blipFill>
                  <pic:spPr>
                    <a:xfrm>
                      <a:off x="0" y="0"/>
                      <a:ext cx="3134995" cy="2112010"/>
                    </a:xfrm>
                    <a:prstGeom prst="rect">
                      <a:avLst/>
                    </a:prstGeom>
                  </pic:spPr>
                </pic:pic>
              </a:graphicData>
            </a:graphic>
          </wp:anchor>
        </w:drawing>
      </w:r>
      <w:r>
        <w:rPr>
          <w:noProof/>
          <w:sz w:val="28"/>
          <w:szCs w:val="28"/>
          <w:lang w:eastAsia="zh-TW"/>
        </w:rPr>
        <w:drawing>
          <wp:anchor distT="0" distB="0" distL="114300" distR="114300" simplePos="0" relativeHeight="251658254" behindDoc="0" locked="0" layoutInCell="1" allowOverlap="1" wp14:anchorId="539D515D" wp14:editId="55473520">
            <wp:simplePos x="0" y="0"/>
            <wp:positionH relativeFrom="margin">
              <wp:posOffset>-662940</wp:posOffset>
            </wp:positionH>
            <wp:positionV relativeFrom="margin">
              <wp:posOffset>422275</wp:posOffset>
            </wp:positionV>
            <wp:extent cx="2949575" cy="2112010"/>
            <wp:effectExtent l="19050" t="0" r="3175" b="0"/>
            <wp:wrapSquare wrapText="bothSides"/>
            <wp:docPr id="10" name="Picture 9" descr="IMG-20211209-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09-WA0082.jpg"/>
                    <pic:cNvPicPr/>
                  </pic:nvPicPr>
                  <pic:blipFill>
                    <a:blip r:embed="rId26" cstate="print"/>
                    <a:srcRect t="18378"/>
                    <a:stretch>
                      <a:fillRect/>
                    </a:stretch>
                  </pic:blipFill>
                  <pic:spPr>
                    <a:xfrm>
                      <a:off x="0" y="0"/>
                      <a:ext cx="2949575" cy="2112010"/>
                    </a:xfrm>
                    <a:prstGeom prst="rect">
                      <a:avLst/>
                    </a:prstGeom>
                  </pic:spPr>
                </pic:pic>
              </a:graphicData>
            </a:graphic>
          </wp:anchor>
        </w:drawing>
      </w:r>
    </w:p>
    <w:sectPr w:rsidR="000D6C42" w:rsidSect="00126AA8">
      <w:headerReference w:type="default" r:id="rId27"/>
      <w:type w:val="nextColumn"/>
      <w:pgSz w:w="11923" w:h="16840"/>
      <w:pgMar w:top="1701" w:right="1573" w:bottom="1701" w:left="2268" w:header="731" w:footer="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968740" w15:done="0"/>
  <w15:commentEx w15:paraId="33D704BB" w15:done="0"/>
  <w15:commentEx w15:paraId="2EAF9E57" w15:done="0"/>
  <w15:commentEx w15:paraId="6AEAA750" w15:done="0"/>
  <w15:commentEx w15:paraId="2A4DB3EC" w15:done="0"/>
  <w15:commentEx w15:paraId="32FF3518" w15:done="0"/>
  <w15:commentEx w15:paraId="465A8C6E" w15:done="0"/>
  <w15:commentEx w15:paraId="5A38B365" w15:done="0"/>
  <w15:commentEx w15:paraId="410A3014" w15:done="0"/>
  <w15:commentEx w15:paraId="62916E9C" w15:done="0"/>
  <w15:commentEx w15:paraId="72089DB4" w15:done="0"/>
  <w15:commentEx w15:paraId="080A3F31" w15:done="0"/>
  <w15:commentEx w15:paraId="562A1810" w15:done="0"/>
  <w15:commentEx w15:paraId="45CF2035" w15:done="0"/>
  <w15:commentEx w15:paraId="062BD7C4" w15:done="0"/>
  <w15:commentEx w15:paraId="5E5DFAA8" w15:done="0"/>
  <w15:commentEx w15:paraId="2031B87F" w15:paraIdParent="5E5DFAA8" w15:done="0"/>
  <w15:commentEx w15:paraId="79304283" w15:done="0"/>
  <w15:commentEx w15:paraId="1E9679A8" w15:done="0"/>
  <w15:commentEx w15:paraId="1C48F1E4" w15:done="0"/>
  <w15:commentEx w15:paraId="7CB32A55" w15:done="0"/>
  <w15:commentEx w15:paraId="12FBC274" w15:done="0"/>
  <w15:commentEx w15:paraId="66EF9D72" w15:done="0"/>
  <w15:commentEx w15:paraId="46F81EE6" w15:done="0"/>
  <w15:commentEx w15:paraId="37C6464E" w15:done="0"/>
  <w15:commentEx w15:paraId="5FADFB91" w15:done="0"/>
  <w15:commentEx w15:paraId="4C840117" w15:done="0"/>
  <w15:commentEx w15:paraId="7B0F0E9A" w15:done="0"/>
  <w15:commentEx w15:paraId="7F2AB8A0" w15:done="0"/>
  <w15:commentEx w15:paraId="24F9DA32" w15:done="0"/>
  <w15:commentEx w15:paraId="0E3682BD" w15:done="0"/>
  <w15:commentEx w15:paraId="28DA64A2" w15:done="0"/>
  <w15:commentEx w15:paraId="27BE28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A7FA6" w16cex:dateUtc="2022-07-02T01:26:00Z"/>
  <w16cex:commentExtensible w16cex:durableId="266A7FB2" w16cex:dateUtc="2022-07-02T01:26:00Z"/>
  <w16cex:commentExtensible w16cex:durableId="266A822B" w16cex:dateUtc="2022-07-02T01:36:00Z"/>
  <w16cex:commentExtensible w16cex:durableId="266A868F" w16cex:dateUtc="2022-07-02T01:55:00Z"/>
  <w16cex:commentExtensible w16cex:durableId="266A87C8" w16cex:dateUtc="2022-07-02T02:00:00Z"/>
  <w16cex:commentExtensible w16cex:durableId="266A87FC" w16cex:dateUtc="2022-07-02T02:01:00Z"/>
  <w16cex:commentExtensible w16cex:durableId="266A888B" w16cex:dateUtc="2022-07-02T02:04:00Z"/>
  <w16cex:commentExtensible w16cex:durableId="266A8879" w16cex:dateUtc="2022-07-02T02:03:00Z"/>
  <w16cex:commentExtensible w16cex:durableId="266A88C3" w16cex:dateUtc="2022-07-02T02:05:00Z"/>
  <w16cex:commentExtensible w16cex:durableId="266A897E" w16cex:dateUtc="2022-07-02T02:08:00Z"/>
  <w16cex:commentExtensible w16cex:durableId="266A89A4" w16cex:dateUtc="2022-07-02T02:08:00Z"/>
  <w16cex:commentExtensible w16cex:durableId="266A89D1" w16cex:dateUtc="2022-07-02T02:09:00Z"/>
  <w16cex:commentExtensible w16cex:durableId="266A8A04" w16cex:dateUtc="2022-07-02T02:10:00Z"/>
  <w16cex:commentExtensible w16cex:durableId="266A8A13" w16cex:dateUtc="2022-07-02T02:10:00Z"/>
  <w16cex:commentExtensible w16cex:durableId="266A8A38" w16cex:dateUtc="2022-07-02T02:11:00Z"/>
  <w16cex:commentExtensible w16cex:durableId="266A8A5C" w16cex:dateUtc="2022-07-02T02:11:00Z"/>
  <w16cex:commentExtensible w16cex:durableId="266A8A7B" w16cex:dateUtc="2022-07-02T02:12:00Z"/>
  <w16cex:commentExtensible w16cex:durableId="266A8A85" w16cex:dateUtc="2022-07-02T02:12:00Z"/>
  <w16cex:commentExtensible w16cex:durableId="266A8A93" w16cex:dateUtc="2022-07-02T0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968740" w16cid:durableId="266A7FA6"/>
  <w16cid:commentId w16cid:paraId="33D704BB" w16cid:durableId="266A7FB2"/>
  <w16cid:commentId w16cid:paraId="2EAF9E57" w16cid:durableId="266A7EA6"/>
  <w16cid:commentId w16cid:paraId="6AEAA750" w16cid:durableId="266A822B"/>
  <w16cid:commentId w16cid:paraId="2A4DB3EC" w16cid:durableId="266A7EB0"/>
  <w16cid:commentId w16cid:paraId="32FF3518" w16cid:durableId="266A868F"/>
  <w16cid:commentId w16cid:paraId="465A8C6E" w16cid:durableId="266A7EC3"/>
  <w16cid:commentId w16cid:paraId="5A38B365" w16cid:durableId="266A7EC5"/>
  <w16cid:commentId w16cid:paraId="410A3014" w16cid:durableId="266A7EC9"/>
  <w16cid:commentId w16cid:paraId="62916E9C" w16cid:durableId="266A87C8"/>
  <w16cid:commentId w16cid:paraId="72089DB4" w16cid:durableId="266A87FC"/>
  <w16cid:commentId w16cid:paraId="080A3F31" w16cid:durableId="266A888B"/>
  <w16cid:commentId w16cid:paraId="562A1810" w16cid:durableId="266A8879"/>
  <w16cid:commentId w16cid:paraId="45CF2035" w16cid:durableId="266A88C3"/>
  <w16cid:commentId w16cid:paraId="062BD7C4" w16cid:durableId="266A7ECD"/>
  <w16cid:commentId w16cid:paraId="5E5DFAA8" w16cid:durableId="266A7ED4"/>
  <w16cid:commentId w16cid:paraId="2031B87F" w16cid:durableId="266A897E"/>
  <w16cid:commentId w16cid:paraId="79304283" w16cid:durableId="266A89A4"/>
  <w16cid:commentId w16cid:paraId="1E9679A8" w16cid:durableId="266A7ED6"/>
  <w16cid:commentId w16cid:paraId="1C48F1E4" w16cid:durableId="266A89D1"/>
  <w16cid:commentId w16cid:paraId="7CB32A55" w16cid:durableId="266A7ED8"/>
  <w16cid:commentId w16cid:paraId="12FBC274" w16cid:durableId="266A8A04"/>
  <w16cid:commentId w16cid:paraId="66EF9D72" w16cid:durableId="266A8A13"/>
  <w16cid:commentId w16cid:paraId="46F81EE6" w16cid:durableId="266A7EDA"/>
  <w16cid:commentId w16cid:paraId="37C6464E" w16cid:durableId="266A7EDB"/>
  <w16cid:commentId w16cid:paraId="5FADFB91" w16cid:durableId="266A8A38"/>
  <w16cid:commentId w16cid:paraId="4C840117" w16cid:durableId="266A7EDC"/>
  <w16cid:commentId w16cid:paraId="7B0F0E9A" w16cid:durableId="266A8A5C"/>
  <w16cid:commentId w16cid:paraId="7F2AB8A0" w16cid:durableId="266A7EDD"/>
  <w16cid:commentId w16cid:paraId="24F9DA32" w16cid:durableId="266A7EDE"/>
  <w16cid:commentId w16cid:paraId="0E3682BD" w16cid:durableId="266A8A7B"/>
  <w16cid:commentId w16cid:paraId="28DA64A2" w16cid:durableId="266A8A85"/>
  <w16cid:commentId w16cid:paraId="27BE2815" w16cid:durableId="266A8A9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6475C" w14:textId="77777777" w:rsidR="00094DCF" w:rsidRDefault="00094DCF" w:rsidP="00FF23B9">
      <w:r>
        <w:separator/>
      </w:r>
    </w:p>
  </w:endnote>
  <w:endnote w:type="continuationSeparator" w:id="0">
    <w:p w14:paraId="153D50A7" w14:textId="77777777" w:rsidR="00094DCF" w:rsidRDefault="00094DCF" w:rsidP="00FF23B9">
      <w:r>
        <w:continuationSeparator/>
      </w:r>
    </w:p>
  </w:endnote>
  <w:endnote w:type="continuationNotice" w:id="1">
    <w:p w14:paraId="3185AB67" w14:textId="77777777" w:rsidR="00094DCF" w:rsidRDefault="00094D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FE5CF" w14:textId="77777777" w:rsidR="004A29FB" w:rsidRDefault="004A29FB" w:rsidP="00835C4B">
    <w:pPr>
      <w:pStyle w:val="Footer"/>
    </w:pPr>
  </w:p>
  <w:p w14:paraId="29403581" w14:textId="77777777" w:rsidR="004A29FB" w:rsidRDefault="004A29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9AAD9" w14:textId="77777777" w:rsidR="004A29FB" w:rsidRDefault="004A29FB" w:rsidP="009A4B3F">
    <w:pPr>
      <w:pStyle w:val="Footer"/>
    </w:pPr>
  </w:p>
  <w:p w14:paraId="3A3C496F" w14:textId="77777777" w:rsidR="004A29FB" w:rsidRDefault="004A29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E1553" w14:textId="77777777" w:rsidR="00094DCF" w:rsidRDefault="00094DCF" w:rsidP="00FF23B9">
      <w:r>
        <w:separator/>
      </w:r>
    </w:p>
  </w:footnote>
  <w:footnote w:type="continuationSeparator" w:id="0">
    <w:p w14:paraId="4F5689C4" w14:textId="77777777" w:rsidR="00094DCF" w:rsidRDefault="00094DCF" w:rsidP="00FF23B9">
      <w:r>
        <w:continuationSeparator/>
      </w:r>
    </w:p>
  </w:footnote>
  <w:footnote w:type="continuationNotice" w:id="1">
    <w:p w14:paraId="21EC2970" w14:textId="77777777" w:rsidR="00094DCF" w:rsidRDefault="00094DC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13"/>
      <w:docPartObj>
        <w:docPartGallery w:val="Page Numbers (Top of Page)"/>
        <w:docPartUnique/>
      </w:docPartObj>
    </w:sdtPr>
    <w:sdtContent>
      <w:p w14:paraId="0FF837EE" w14:textId="77777777" w:rsidR="004A29FB" w:rsidRDefault="004A29FB">
        <w:pPr>
          <w:pStyle w:val="Header"/>
          <w:jc w:val="right"/>
        </w:pPr>
        <w:r>
          <w:fldChar w:fldCharType="begin"/>
        </w:r>
        <w:r>
          <w:instrText xml:space="preserve"> PAGE   \* MERGEFORMAT </w:instrText>
        </w:r>
        <w:r>
          <w:fldChar w:fldCharType="separate"/>
        </w:r>
        <w:r w:rsidR="00822588">
          <w:rPr>
            <w:noProof/>
          </w:rPr>
          <w:t>16</w:t>
        </w:r>
        <w:r>
          <w:rPr>
            <w:noProof/>
          </w:rPr>
          <w:fldChar w:fldCharType="end"/>
        </w:r>
      </w:p>
    </w:sdtContent>
  </w:sdt>
  <w:p w14:paraId="40866B12" w14:textId="77777777" w:rsidR="004A29FB" w:rsidRDefault="004A29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11451" w14:textId="77777777" w:rsidR="004A29FB" w:rsidRDefault="004A29FB">
    <w:pPr>
      <w:pStyle w:val="Header"/>
      <w:jc w:val="right"/>
    </w:pPr>
    <w:r>
      <w:fldChar w:fldCharType="begin"/>
    </w:r>
    <w:r>
      <w:instrText xml:space="preserve"> PAGE   \* MERGEFORMAT </w:instrText>
    </w:r>
    <w:r>
      <w:fldChar w:fldCharType="separate"/>
    </w:r>
    <w:r w:rsidR="00822588">
      <w:rPr>
        <w:noProof/>
      </w:rPr>
      <w:t>20</w:t>
    </w:r>
    <w:r>
      <w:rPr>
        <w:noProof/>
      </w:rPr>
      <w:fldChar w:fldCharType="end"/>
    </w:r>
  </w:p>
  <w:p w14:paraId="61151727" w14:textId="77777777" w:rsidR="004A29FB" w:rsidRDefault="004A29FB" w:rsidP="009A4B3F">
    <w:pPr>
      <w:tabs>
        <w:tab w:val="right" w:pos="90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4122"/>
    <w:multiLevelType w:val="hybridMultilevel"/>
    <w:tmpl w:val="B3D46DEA"/>
    <w:lvl w:ilvl="0" w:tplc="2312DA92">
      <w:start w:val="1"/>
      <w:numFmt w:val="low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
    <w:nsid w:val="098437F9"/>
    <w:multiLevelType w:val="hybridMultilevel"/>
    <w:tmpl w:val="A228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B507A"/>
    <w:multiLevelType w:val="hybridMultilevel"/>
    <w:tmpl w:val="348C4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63B8F"/>
    <w:multiLevelType w:val="hybridMultilevel"/>
    <w:tmpl w:val="D0B2D4A6"/>
    <w:lvl w:ilvl="0" w:tplc="6DDE72E0">
      <w:start w:val="1"/>
      <w:numFmt w:val="decimal"/>
      <w:lvlText w:val="%1."/>
      <w:lvlJc w:val="left"/>
      <w:pPr>
        <w:ind w:left="360" w:hanging="360"/>
      </w:pPr>
      <w:rPr>
        <w:b w:val="0"/>
      </w:r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4">
    <w:nsid w:val="17C46332"/>
    <w:multiLevelType w:val="hybridMultilevel"/>
    <w:tmpl w:val="7778990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846E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ADC200F"/>
    <w:multiLevelType w:val="hybridMultilevel"/>
    <w:tmpl w:val="2D9AF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575871"/>
    <w:multiLevelType w:val="hybridMultilevel"/>
    <w:tmpl w:val="7482FC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0319AA"/>
    <w:multiLevelType w:val="hybridMultilevel"/>
    <w:tmpl w:val="66426774"/>
    <w:lvl w:ilvl="0" w:tplc="634604F2">
      <w:start w:val="1"/>
      <w:numFmt w:val="decimal"/>
      <w:lvlText w:val="%1."/>
      <w:lvlJc w:val="left"/>
      <w:pPr>
        <w:ind w:left="720" w:hanging="360"/>
      </w:pPr>
    </w:lvl>
    <w:lvl w:ilvl="1" w:tplc="02B09938">
      <w:start w:val="1"/>
      <w:numFmt w:val="lowerLetter"/>
      <w:lvlText w:val="%2."/>
      <w:lvlJc w:val="left"/>
      <w:pPr>
        <w:ind w:left="1440" w:hanging="360"/>
      </w:pPr>
    </w:lvl>
    <w:lvl w:ilvl="2" w:tplc="979E2E98">
      <w:start w:val="1"/>
      <w:numFmt w:val="lowerRoman"/>
      <w:lvlText w:val="%3."/>
      <w:lvlJc w:val="right"/>
      <w:pPr>
        <w:ind w:left="2160" w:hanging="180"/>
      </w:pPr>
    </w:lvl>
    <w:lvl w:ilvl="3" w:tplc="C24A0F80">
      <w:start w:val="1"/>
      <w:numFmt w:val="decimal"/>
      <w:lvlText w:val="%4."/>
      <w:lvlJc w:val="left"/>
      <w:pPr>
        <w:ind w:left="2880" w:hanging="360"/>
      </w:pPr>
    </w:lvl>
    <w:lvl w:ilvl="4" w:tplc="18C6BD2E">
      <w:start w:val="1"/>
      <w:numFmt w:val="lowerLetter"/>
      <w:lvlText w:val="%5."/>
      <w:lvlJc w:val="left"/>
      <w:pPr>
        <w:ind w:left="3600" w:hanging="360"/>
      </w:pPr>
    </w:lvl>
    <w:lvl w:ilvl="5" w:tplc="1F6CF8D0">
      <w:start w:val="1"/>
      <w:numFmt w:val="lowerRoman"/>
      <w:lvlText w:val="%6."/>
      <w:lvlJc w:val="right"/>
      <w:pPr>
        <w:ind w:left="4320" w:hanging="180"/>
      </w:pPr>
    </w:lvl>
    <w:lvl w:ilvl="6" w:tplc="D25E1408">
      <w:start w:val="1"/>
      <w:numFmt w:val="decimal"/>
      <w:lvlText w:val="%7."/>
      <w:lvlJc w:val="left"/>
      <w:pPr>
        <w:ind w:left="5040" w:hanging="360"/>
      </w:pPr>
    </w:lvl>
    <w:lvl w:ilvl="7" w:tplc="F68030B0">
      <w:start w:val="1"/>
      <w:numFmt w:val="lowerLetter"/>
      <w:lvlText w:val="%8."/>
      <w:lvlJc w:val="left"/>
      <w:pPr>
        <w:ind w:left="5760" w:hanging="360"/>
      </w:pPr>
    </w:lvl>
    <w:lvl w:ilvl="8" w:tplc="1EDA050C">
      <w:start w:val="1"/>
      <w:numFmt w:val="lowerRoman"/>
      <w:lvlText w:val="%9."/>
      <w:lvlJc w:val="right"/>
      <w:pPr>
        <w:ind w:left="6480" w:hanging="180"/>
      </w:pPr>
    </w:lvl>
  </w:abstractNum>
  <w:abstractNum w:abstractNumId="9">
    <w:nsid w:val="25876553"/>
    <w:multiLevelType w:val="hybridMultilevel"/>
    <w:tmpl w:val="21AADF1A"/>
    <w:lvl w:ilvl="0" w:tplc="0409000F">
      <w:start w:val="1"/>
      <w:numFmt w:val="decimal"/>
      <w:lvlText w:val="%1."/>
      <w:lvlJc w:val="left"/>
      <w:pPr>
        <w:ind w:left="720" w:hanging="360"/>
      </w:pPr>
    </w:lvl>
    <w:lvl w:ilvl="1" w:tplc="682CE64A">
      <w:start w:val="1"/>
      <w:numFmt w:val="decimal"/>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EA30D2"/>
    <w:multiLevelType w:val="hybridMultilevel"/>
    <w:tmpl w:val="33B06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C00C9"/>
    <w:multiLevelType w:val="multilevel"/>
    <w:tmpl w:val="C19C10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27F5EF7"/>
    <w:multiLevelType w:val="hybridMultilevel"/>
    <w:tmpl w:val="FCD04EC0"/>
    <w:lvl w:ilvl="0" w:tplc="B48CFD8E">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802B0A"/>
    <w:multiLevelType w:val="hybridMultilevel"/>
    <w:tmpl w:val="CC02F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7A37FD"/>
    <w:multiLevelType w:val="hybridMultilevel"/>
    <w:tmpl w:val="6AC47020"/>
    <w:lvl w:ilvl="0" w:tplc="DC30CBBC">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56244C"/>
    <w:multiLevelType w:val="hybridMultilevel"/>
    <w:tmpl w:val="2E3E575A"/>
    <w:lvl w:ilvl="0" w:tplc="4E489AEE">
      <w:start w:val="1"/>
      <w:numFmt w:val="decimal"/>
      <w:lvlText w:val="%1."/>
      <w:lvlJc w:val="left"/>
      <w:pPr>
        <w:ind w:left="1232" w:hanging="360"/>
      </w:pPr>
      <w:rPr>
        <w:rFonts w:hint="default"/>
      </w:rPr>
    </w:lvl>
    <w:lvl w:ilvl="1" w:tplc="04090019" w:tentative="1">
      <w:start w:val="1"/>
      <w:numFmt w:val="lowerLetter"/>
      <w:lvlText w:val="%2."/>
      <w:lvlJc w:val="left"/>
      <w:pPr>
        <w:ind w:left="1952" w:hanging="360"/>
      </w:pPr>
    </w:lvl>
    <w:lvl w:ilvl="2" w:tplc="0409001B" w:tentative="1">
      <w:start w:val="1"/>
      <w:numFmt w:val="lowerRoman"/>
      <w:lvlText w:val="%3."/>
      <w:lvlJc w:val="right"/>
      <w:pPr>
        <w:ind w:left="2672" w:hanging="180"/>
      </w:pPr>
    </w:lvl>
    <w:lvl w:ilvl="3" w:tplc="0409000F" w:tentative="1">
      <w:start w:val="1"/>
      <w:numFmt w:val="decimal"/>
      <w:lvlText w:val="%4."/>
      <w:lvlJc w:val="left"/>
      <w:pPr>
        <w:ind w:left="3392" w:hanging="360"/>
      </w:pPr>
    </w:lvl>
    <w:lvl w:ilvl="4" w:tplc="04090019" w:tentative="1">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16">
    <w:nsid w:val="3EC67335"/>
    <w:multiLevelType w:val="multilevel"/>
    <w:tmpl w:val="33C8005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419F33F8"/>
    <w:multiLevelType w:val="hybridMultilevel"/>
    <w:tmpl w:val="FF62DA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2B27527"/>
    <w:multiLevelType w:val="hybridMultilevel"/>
    <w:tmpl w:val="EFC4DCE4"/>
    <w:lvl w:ilvl="0" w:tplc="B48CFD8E">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9">
    <w:nsid w:val="42D115CF"/>
    <w:multiLevelType w:val="hybridMultilevel"/>
    <w:tmpl w:val="C8E69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6A7C1A"/>
    <w:multiLevelType w:val="hybridMultilevel"/>
    <w:tmpl w:val="A1326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002D20"/>
    <w:multiLevelType w:val="hybridMultilevel"/>
    <w:tmpl w:val="B0042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DC3066"/>
    <w:multiLevelType w:val="hybridMultilevel"/>
    <w:tmpl w:val="C53C26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F373D1C"/>
    <w:multiLevelType w:val="hybridMultilevel"/>
    <w:tmpl w:val="3E4655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5B5571E"/>
    <w:multiLevelType w:val="hybridMultilevel"/>
    <w:tmpl w:val="A84CFD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88242BC"/>
    <w:multiLevelType w:val="hybridMultilevel"/>
    <w:tmpl w:val="05BC3A88"/>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26">
    <w:nsid w:val="5A3B5CF9"/>
    <w:multiLevelType w:val="hybridMultilevel"/>
    <w:tmpl w:val="16A65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687BE5"/>
    <w:multiLevelType w:val="hybridMultilevel"/>
    <w:tmpl w:val="35346E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FC723B6"/>
    <w:multiLevelType w:val="hybridMultilevel"/>
    <w:tmpl w:val="8E34C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3E7054"/>
    <w:multiLevelType w:val="hybridMultilevel"/>
    <w:tmpl w:val="245E6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747AAF"/>
    <w:multiLevelType w:val="hybridMultilevel"/>
    <w:tmpl w:val="89DA1244"/>
    <w:lvl w:ilvl="0" w:tplc="327C1BE4">
      <w:start w:val="1"/>
      <w:numFmt w:val="decimal"/>
      <w:lvlText w:val="%1."/>
      <w:lvlJc w:val="left"/>
      <w:pPr>
        <w:ind w:left="938" w:hanging="360"/>
      </w:pPr>
      <w:rPr>
        <w:i w:val="0"/>
        <w:sz w:val="24"/>
        <w:szCs w:val="24"/>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1">
    <w:nsid w:val="64AA13C1"/>
    <w:multiLevelType w:val="hybridMultilevel"/>
    <w:tmpl w:val="230C0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EB4D26"/>
    <w:multiLevelType w:val="hybridMultilevel"/>
    <w:tmpl w:val="F0662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9F34CE"/>
    <w:multiLevelType w:val="hybridMultilevel"/>
    <w:tmpl w:val="2304C1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5BD381F"/>
    <w:multiLevelType w:val="hybridMultilevel"/>
    <w:tmpl w:val="7352A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2F213E"/>
    <w:multiLevelType w:val="hybridMultilevel"/>
    <w:tmpl w:val="066E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21"/>
  </w:num>
  <w:num w:numId="4">
    <w:abstractNumId w:val="18"/>
  </w:num>
  <w:num w:numId="5">
    <w:abstractNumId w:val="15"/>
  </w:num>
  <w:num w:numId="6">
    <w:abstractNumId w:val="12"/>
  </w:num>
  <w:num w:numId="7">
    <w:abstractNumId w:val="0"/>
  </w:num>
  <w:num w:numId="8">
    <w:abstractNumId w:val="30"/>
  </w:num>
  <w:num w:numId="9">
    <w:abstractNumId w:val="23"/>
  </w:num>
  <w:num w:numId="10">
    <w:abstractNumId w:val="9"/>
  </w:num>
  <w:num w:numId="11">
    <w:abstractNumId w:val="26"/>
  </w:num>
  <w:num w:numId="12">
    <w:abstractNumId w:val="4"/>
  </w:num>
  <w:num w:numId="13">
    <w:abstractNumId w:val="33"/>
  </w:num>
  <w:num w:numId="14">
    <w:abstractNumId w:val="17"/>
  </w:num>
  <w:num w:numId="15">
    <w:abstractNumId w:val="29"/>
  </w:num>
  <w:num w:numId="16">
    <w:abstractNumId w:val="7"/>
  </w:num>
  <w:num w:numId="17">
    <w:abstractNumId w:val="24"/>
  </w:num>
  <w:num w:numId="18">
    <w:abstractNumId w:val="28"/>
  </w:num>
  <w:num w:numId="19">
    <w:abstractNumId w:val="2"/>
  </w:num>
  <w:num w:numId="20">
    <w:abstractNumId w:val="22"/>
  </w:num>
  <w:num w:numId="21">
    <w:abstractNumId w:val="27"/>
  </w:num>
  <w:num w:numId="22">
    <w:abstractNumId w:val="32"/>
  </w:num>
  <w:num w:numId="23">
    <w:abstractNumId w:val="31"/>
  </w:num>
  <w:num w:numId="24">
    <w:abstractNumId w:val="35"/>
  </w:num>
  <w:num w:numId="25">
    <w:abstractNumId w:val="1"/>
  </w:num>
  <w:num w:numId="26">
    <w:abstractNumId w:val="14"/>
  </w:num>
  <w:num w:numId="27">
    <w:abstractNumId w:val="5"/>
  </w:num>
  <w:num w:numId="28">
    <w:abstractNumId w:val="6"/>
  </w:num>
  <w:num w:numId="29">
    <w:abstractNumId w:val="13"/>
  </w:num>
  <w:num w:numId="30">
    <w:abstractNumId w:val="16"/>
  </w:num>
  <w:num w:numId="31">
    <w:abstractNumId w:val="3"/>
  </w:num>
  <w:num w:numId="32">
    <w:abstractNumId w:val="25"/>
  </w:num>
  <w:num w:numId="33">
    <w:abstractNumId w:val="20"/>
  </w:num>
  <w:num w:numId="34">
    <w:abstractNumId w:val="19"/>
  </w:num>
  <w:num w:numId="35">
    <w:abstractNumId w:val="10"/>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khsanul Khairi">
    <w15:presenceInfo w15:providerId="Windows Live" w15:userId="accea4cb1470e9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371"/>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FF23B9"/>
    <w:rsid w:val="000330BC"/>
    <w:rsid w:val="00035DEF"/>
    <w:rsid w:val="00040918"/>
    <w:rsid w:val="00044126"/>
    <w:rsid w:val="00052871"/>
    <w:rsid w:val="00063733"/>
    <w:rsid w:val="00066CA1"/>
    <w:rsid w:val="000874BC"/>
    <w:rsid w:val="000914DF"/>
    <w:rsid w:val="00094DCF"/>
    <w:rsid w:val="0009700C"/>
    <w:rsid w:val="000976CF"/>
    <w:rsid w:val="000A47E2"/>
    <w:rsid w:val="000A6CA4"/>
    <w:rsid w:val="000B7639"/>
    <w:rsid w:val="000C29EC"/>
    <w:rsid w:val="000C386B"/>
    <w:rsid w:val="000C4455"/>
    <w:rsid w:val="000C60F4"/>
    <w:rsid w:val="000C797F"/>
    <w:rsid w:val="000D51D6"/>
    <w:rsid w:val="000D6C42"/>
    <w:rsid w:val="000D76D4"/>
    <w:rsid w:val="000E008C"/>
    <w:rsid w:val="000E3311"/>
    <w:rsid w:val="000E64FE"/>
    <w:rsid w:val="000F212D"/>
    <w:rsid w:val="000F2CFC"/>
    <w:rsid w:val="000F4987"/>
    <w:rsid w:val="00104F53"/>
    <w:rsid w:val="00116E66"/>
    <w:rsid w:val="00126AA8"/>
    <w:rsid w:val="001459C8"/>
    <w:rsid w:val="00153FFB"/>
    <w:rsid w:val="001543B9"/>
    <w:rsid w:val="001744AF"/>
    <w:rsid w:val="0017454D"/>
    <w:rsid w:val="00174AA1"/>
    <w:rsid w:val="0018685A"/>
    <w:rsid w:val="001A0BFD"/>
    <w:rsid w:val="001C0011"/>
    <w:rsid w:val="001D0C9E"/>
    <w:rsid w:val="001D32A2"/>
    <w:rsid w:val="001D76CE"/>
    <w:rsid w:val="001E32E1"/>
    <w:rsid w:val="001E697E"/>
    <w:rsid w:val="002040A5"/>
    <w:rsid w:val="00213C97"/>
    <w:rsid w:val="0022332F"/>
    <w:rsid w:val="0022474D"/>
    <w:rsid w:val="00233798"/>
    <w:rsid w:val="00234FBB"/>
    <w:rsid w:val="00236877"/>
    <w:rsid w:val="00250F90"/>
    <w:rsid w:val="00253472"/>
    <w:rsid w:val="002549FE"/>
    <w:rsid w:val="00276BB4"/>
    <w:rsid w:val="00282C4B"/>
    <w:rsid w:val="00287A3C"/>
    <w:rsid w:val="00296D2E"/>
    <w:rsid w:val="002B050A"/>
    <w:rsid w:val="002B5F29"/>
    <w:rsid w:val="002C2A13"/>
    <w:rsid w:val="002C2B05"/>
    <w:rsid w:val="002C7A98"/>
    <w:rsid w:val="002E458E"/>
    <w:rsid w:val="002F5290"/>
    <w:rsid w:val="00307CB5"/>
    <w:rsid w:val="003259E2"/>
    <w:rsid w:val="00326824"/>
    <w:rsid w:val="0032712E"/>
    <w:rsid w:val="003355B5"/>
    <w:rsid w:val="00341641"/>
    <w:rsid w:val="0035750A"/>
    <w:rsid w:val="00362821"/>
    <w:rsid w:val="00370A30"/>
    <w:rsid w:val="00371558"/>
    <w:rsid w:val="00375C3B"/>
    <w:rsid w:val="00383E53"/>
    <w:rsid w:val="00383FFD"/>
    <w:rsid w:val="003907AE"/>
    <w:rsid w:val="003941B4"/>
    <w:rsid w:val="003A2327"/>
    <w:rsid w:val="003A77D8"/>
    <w:rsid w:val="003B0FFE"/>
    <w:rsid w:val="003C078D"/>
    <w:rsid w:val="003C3607"/>
    <w:rsid w:val="003C67B3"/>
    <w:rsid w:val="003D1FC8"/>
    <w:rsid w:val="003D75E0"/>
    <w:rsid w:val="003F23A5"/>
    <w:rsid w:val="003F3EBA"/>
    <w:rsid w:val="004002B4"/>
    <w:rsid w:val="00400814"/>
    <w:rsid w:val="00400C7E"/>
    <w:rsid w:val="004062BB"/>
    <w:rsid w:val="00406E3A"/>
    <w:rsid w:val="00417225"/>
    <w:rsid w:val="0042268F"/>
    <w:rsid w:val="00423E6E"/>
    <w:rsid w:val="0042454A"/>
    <w:rsid w:val="00427E2D"/>
    <w:rsid w:val="00430159"/>
    <w:rsid w:val="00435C0B"/>
    <w:rsid w:val="00452FA3"/>
    <w:rsid w:val="004562A4"/>
    <w:rsid w:val="00456D50"/>
    <w:rsid w:val="0046448C"/>
    <w:rsid w:val="00464EE3"/>
    <w:rsid w:val="00473DFE"/>
    <w:rsid w:val="00483A10"/>
    <w:rsid w:val="00487157"/>
    <w:rsid w:val="004A29FB"/>
    <w:rsid w:val="004A2E13"/>
    <w:rsid w:val="004B1589"/>
    <w:rsid w:val="004C4368"/>
    <w:rsid w:val="004C4823"/>
    <w:rsid w:val="004C4BDF"/>
    <w:rsid w:val="004D68BC"/>
    <w:rsid w:val="004F09FC"/>
    <w:rsid w:val="004F321B"/>
    <w:rsid w:val="004F6CEE"/>
    <w:rsid w:val="00500024"/>
    <w:rsid w:val="00500508"/>
    <w:rsid w:val="0050255D"/>
    <w:rsid w:val="00505624"/>
    <w:rsid w:val="00513D6B"/>
    <w:rsid w:val="00522F09"/>
    <w:rsid w:val="00525320"/>
    <w:rsid w:val="00526889"/>
    <w:rsid w:val="00536FD7"/>
    <w:rsid w:val="005449EC"/>
    <w:rsid w:val="00552996"/>
    <w:rsid w:val="00552EE3"/>
    <w:rsid w:val="00555CB3"/>
    <w:rsid w:val="00562BEF"/>
    <w:rsid w:val="005644B5"/>
    <w:rsid w:val="0056754D"/>
    <w:rsid w:val="00573E05"/>
    <w:rsid w:val="005818E5"/>
    <w:rsid w:val="005920F5"/>
    <w:rsid w:val="00594C3D"/>
    <w:rsid w:val="0059761E"/>
    <w:rsid w:val="005A068F"/>
    <w:rsid w:val="005A1443"/>
    <w:rsid w:val="005A1CFB"/>
    <w:rsid w:val="005A5740"/>
    <w:rsid w:val="005B14D3"/>
    <w:rsid w:val="005B4695"/>
    <w:rsid w:val="005C0C43"/>
    <w:rsid w:val="005C1D85"/>
    <w:rsid w:val="005C6756"/>
    <w:rsid w:val="005C7B13"/>
    <w:rsid w:val="005F130F"/>
    <w:rsid w:val="005F309E"/>
    <w:rsid w:val="00616FB8"/>
    <w:rsid w:val="00651B62"/>
    <w:rsid w:val="0065274D"/>
    <w:rsid w:val="00675576"/>
    <w:rsid w:val="00686623"/>
    <w:rsid w:val="00687EF5"/>
    <w:rsid w:val="00691F10"/>
    <w:rsid w:val="00695831"/>
    <w:rsid w:val="006A7295"/>
    <w:rsid w:val="006B2DCE"/>
    <w:rsid w:val="006B7EE3"/>
    <w:rsid w:val="006C0D66"/>
    <w:rsid w:val="006C445E"/>
    <w:rsid w:val="006C5EA8"/>
    <w:rsid w:val="006D11D6"/>
    <w:rsid w:val="006D413A"/>
    <w:rsid w:val="006E1A68"/>
    <w:rsid w:val="006F0DE9"/>
    <w:rsid w:val="007052C9"/>
    <w:rsid w:val="007201B0"/>
    <w:rsid w:val="00723A17"/>
    <w:rsid w:val="00725AF0"/>
    <w:rsid w:val="007261C6"/>
    <w:rsid w:val="00732584"/>
    <w:rsid w:val="00734383"/>
    <w:rsid w:val="00734EF5"/>
    <w:rsid w:val="007357E9"/>
    <w:rsid w:val="0073757F"/>
    <w:rsid w:val="00775921"/>
    <w:rsid w:val="007804D3"/>
    <w:rsid w:val="0078066A"/>
    <w:rsid w:val="007870A3"/>
    <w:rsid w:val="00796510"/>
    <w:rsid w:val="00797DB9"/>
    <w:rsid w:val="007B45E0"/>
    <w:rsid w:val="007C111B"/>
    <w:rsid w:val="007C4999"/>
    <w:rsid w:val="007E1EB5"/>
    <w:rsid w:val="00805520"/>
    <w:rsid w:val="008138B4"/>
    <w:rsid w:val="00814AAE"/>
    <w:rsid w:val="00822588"/>
    <w:rsid w:val="00827C52"/>
    <w:rsid w:val="00832841"/>
    <w:rsid w:val="00835C4B"/>
    <w:rsid w:val="00837526"/>
    <w:rsid w:val="00837CD9"/>
    <w:rsid w:val="00840EB5"/>
    <w:rsid w:val="00843B3E"/>
    <w:rsid w:val="00857725"/>
    <w:rsid w:val="00864425"/>
    <w:rsid w:val="00864BFF"/>
    <w:rsid w:val="008656B2"/>
    <w:rsid w:val="00871532"/>
    <w:rsid w:val="0087358B"/>
    <w:rsid w:val="008764E9"/>
    <w:rsid w:val="0087703B"/>
    <w:rsid w:val="00881EC4"/>
    <w:rsid w:val="00893D99"/>
    <w:rsid w:val="0089472A"/>
    <w:rsid w:val="008A4A3B"/>
    <w:rsid w:val="008B7744"/>
    <w:rsid w:val="008C60D2"/>
    <w:rsid w:val="008C7F3C"/>
    <w:rsid w:val="008D6049"/>
    <w:rsid w:val="008E2320"/>
    <w:rsid w:val="008F456C"/>
    <w:rsid w:val="008F48B1"/>
    <w:rsid w:val="009010D9"/>
    <w:rsid w:val="0092222D"/>
    <w:rsid w:val="009273CE"/>
    <w:rsid w:val="00931F37"/>
    <w:rsid w:val="00936D74"/>
    <w:rsid w:val="0095384F"/>
    <w:rsid w:val="00957C5A"/>
    <w:rsid w:val="009601F6"/>
    <w:rsid w:val="0096263A"/>
    <w:rsid w:val="00974611"/>
    <w:rsid w:val="00983827"/>
    <w:rsid w:val="00993B67"/>
    <w:rsid w:val="00995DD2"/>
    <w:rsid w:val="009968CF"/>
    <w:rsid w:val="009A4B3F"/>
    <w:rsid w:val="009B124B"/>
    <w:rsid w:val="009B1B0A"/>
    <w:rsid w:val="009B3E71"/>
    <w:rsid w:val="009B72DC"/>
    <w:rsid w:val="009C6292"/>
    <w:rsid w:val="009C79B8"/>
    <w:rsid w:val="009D0F20"/>
    <w:rsid w:val="009D5DAB"/>
    <w:rsid w:val="009D7F33"/>
    <w:rsid w:val="00A07EA7"/>
    <w:rsid w:val="00A1114F"/>
    <w:rsid w:val="00A46738"/>
    <w:rsid w:val="00A609D0"/>
    <w:rsid w:val="00A61901"/>
    <w:rsid w:val="00A70556"/>
    <w:rsid w:val="00A74BF2"/>
    <w:rsid w:val="00A82169"/>
    <w:rsid w:val="00A863D0"/>
    <w:rsid w:val="00AA1194"/>
    <w:rsid w:val="00AB22B8"/>
    <w:rsid w:val="00AC53C3"/>
    <w:rsid w:val="00AC5618"/>
    <w:rsid w:val="00AE01C2"/>
    <w:rsid w:val="00AE0742"/>
    <w:rsid w:val="00AF0535"/>
    <w:rsid w:val="00AF2972"/>
    <w:rsid w:val="00AF7AC6"/>
    <w:rsid w:val="00B0006D"/>
    <w:rsid w:val="00B165D7"/>
    <w:rsid w:val="00B21061"/>
    <w:rsid w:val="00B419E6"/>
    <w:rsid w:val="00B50A1F"/>
    <w:rsid w:val="00B6594D"/>
    <w:rsid w:val="00B73317"/>
    <w:rsid w:val="00B7356A"/>
    <w:rsid w:val="00B759AC"/>
    <w:rsid w:val="00B92211"/>
    <w:rsid w:val="00B95C11"/>
    <w:rsid w:val="00BA7E0A"/>
    <w:rsid w:val="00BB08E3"/>
    <w:rsid w:val="00BB27CE"/>
    <w:rsid w:val="00BB3A8F"/>
    <w:rsid w:val="00BC026F"/>
    <w:rsid w:val="00BC5B5E"/>
    <w:rsid w:val="00BD2859"/>
    <w:rsid w:val="00BD5928"/>
    <w:rsid w:val="00BE26D5"/>
    <w:rsid w:val="00BF0FB9"/>
    <w:rsid w:val="00C0235D"/>
    <w:rsid w:val="00C05F32"/>
    <w:rsid w:val="00C132D6"/>
    <w:rsid w:val="00C21D45"/>
    <w:rsid w:val="00C25CE6"/>
    <w:rsid w:val="00C45CC8"/>
    <w:rsid w:val="00C50EA2"/>
    <w:rsid w:val="00C52531"/>
    <w:rsid w:val="00C56294"/>
    <w:rsid w:val="00C609BA"/>
    <w:rsid w:val="00C72B17"/>
    <w:rsid w:val="00C87004"/>
    <w:rsid w:val="00CC048F"/>
    <w:rsid w:val="00CC0BED"/>
    <w:rsid w:val="00CC7668"/>
    <w:rsid w:val="00CD237B"/>
    <w:rsid w:val="00CD2C03"/>
    <w:rsid w:val="00CD4CFD"/>
    <w:rsid w:val="00CE75DE"/>
    <w:rsid w:val="00CF486E"/>
    <w:rsid w:val="00D02742"/>
    <w:rsid w:val="00D04B19"/>
    <w:rsid w:val="00D10A79"/>
    <w:rsid w:val="00D3012C"/>
    <w:rsid w:val="00D3127A"/>
    <w:rsid w:val="00D36BD0"/>
    <w:rsid w:val="00D4093C"/>
    <w:rsid w:val="00D5147B"/>
    <w:rsid w:val="00D561B3"/>
    <w:rsid w:val="00D569EF"/>
    <w:rsid w:val="00D66958"/>
    <w:rsid w:val="00D67F88"/>
    <w:rsid w:val="00D75D25"/>
    <w:rsid w:val="00D821D4"/>
    <w:rsid w:val="00D82687"/>
    <w:rsid w:val="00D83AF7"/>
    <w:rsid w:val="00DA4B15"/>
    <w:rsid w:val="00DB2F85"/>
    <w:rsid w:val="00DC10C3"/>
    <w:rsid w:val="00DD0CD4"/>
    <w:rsid w:val="00DD2BC5"/>
    <w:rsid w:val="00DD4980"/>
    <w:rsid w:val="00DD62A6"/>
    <w:rsid w:val="00DD62E8"/>
    <w:rsid w:val="00DE3FF3"/>
    <w:rsid w:val="00DF314E"/>
    <w:rsid w:val="00DF3903"/>
    <w:rsid w:val="00DF760D"/>
    <w:rsid w:val="00E003C8"/>
    <w:rsid w:val="00E02254"/>
    <w:rsid w:val="00E05697"/>
    <w:rsid w:val="00E10719"/>
    <w:rsid w:val="00E10886"/>
    <w:rsid w:val="00E111ED"/>
    <w:rsid w:val="00E17AC6"/>
    <w:rsid w:val="00E23B3C"/>
    <w:rsid w:val="00E26A1A"/>
    <w:rsid w:val="00E27DE7"/>
    <w:rsid w:val="00E344F0"/>
    <w:rsid w:val="00E3753F"/>
    <w:rsid w:val="00E43258"/>
    <w:rsid w:val="00E462B6"/>
    <w:rsid w:val="00E50268"/>
    <w:rsid w:val="00E62B63"/>
    <w:rsid w:val="00E648CF"/>
    <w:rsid w:val="00E70246"/>
    <w:rsid w:val="00E73B70"/>
    <w:rsid w:val="00E77C6A"/>
    <w:rsid w:val="00E81562"/>
    <w:rsid w:val="00E91BC0"/>
    <w:rsid w:val="00EB7532"/>
    <w:rsid w:val="00ED1430"/>
    <w:rsid w:val="00ED6236"/>
    <w:rsid w:val="00ED6C14"/>
    <w:rsid w:val="00EE1DF5"/>
    <w:rsid w:val="00EE3B40"/>
    <w:rsid w:val="00EF2A7E"/>
    <w:rsid w:val="00F04112"/>
    <w:rsid w:val="00F2289E"/>
    <w:rsid w:val="00F27DE5"/>
    <w:rsid w:val="00F30806"/>
    <w:rsid w:val="00F3358A"/>
    <w:rsid w:val="00F438B5"/>
    <w:rsid w:val="00F45E7F"/>
    <w:rsid w:val="00F6227D"/>
    <w:rsid w:val="00F62D60"/>
    <w:rsid w:val="00F6610C"/>
    <w:rsid w:val="00F74D9A"/>
    <w:rsid w:val="00F83C9F"/>
    <w:rsid w:val="00F94513"/>
    <w:rsid w:val="00FA011D"/>
    <w:rsid w:val="00FA07BD"/>
    <w:rsid w:val="00FD1CC3"/>
    <w:rsid w:val="00FD27A4"/>
    <w:rsid w:val="00FD2D30"/>
    <w:rsid w:val="00FE2D25"/>
    <w:rsid w:val="00FE5A2E"/>
    <w:rsid w:val="00FF23B9"/>
    <w:rsid w:val="00FF26FE"/>
    <w:rsid w:val="1EC62D43"/>
    <w:rsid w:val="4A9E0034"/>
    <w:rsid w:val="522326C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BB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20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1C0011"/>
    <w:pPr>
      <w:tabs>
        <w:tab w:val="center" w:pos="4680"/>
        <w:tab w:val="right" w:pos="9360"/>
      </w:tabs>
    </w:pPr>
  </w:style>
  <w:style w:type="character" w:customStyle="1" w:styleId="HeaderChar">
    <w:name w:val="Header Char"/>
    <w:basedOn w:val="DefaultParagraphFont"/>
    <w:link w:val="Header"/>
    <w:uiPriority w:val="99"/>
    <w:rsid w:val="001C0011"/>
  </w:style>
  <w:style w:type="paragraph" w:styleId="Footer">
    <w:name w:val="footer"/>
    <w:basedOn w:val="Normal"/>
    <w:link w:val="FooterChar"/>
    <w:uiPriority w:val="99"/>
    <w:unhideWhenUsed/>
    <w:rsid w:val="001C0011"/>
    <w:pPr>
      <w:tabs>
        <w:tab w:val="center" w:pos="4680"/>
        <w:tab w:val="right" w:pos="9360"/>
      </w:tabs>
    </w:pPr>
  </w:style>
  <w:style w:type="character" w:customStyle="1" w:styleId="FooterChar">
    <w:name w:val="Footer Char"/>
    <w:basedOn w:val="DefaultParagraphFont"/>
    <w:link w:val="Footer"/>
    <w:uiPriority w:val="99"/>
    <w:rsid w:val="001C0011"/>
  </w:style>
  <w:style w:type="character" w:styleId="Hyperlink">
    <w:name w:val="Hyperlink"/>
    <w:basedOn w:val="DefaultParagraphFont"/>
    <w:uiPriority w:val="99"/>
    <w:unhideWhenUsed/>
    <w:rsid w:val="00686623"/>
    <w:rPr>
      <w:color w:val="0000FF" w:themeColor="hyperlink"/>
      <w:u w:val="single"/>
    </w:rPr>
  </w:style>
  <w:style w:type="paragraph" w:styleId="NoSpacing">
    <w:name w:val="No Spacing"/>
    <w:link w:val="NoSpacingChar"/>
    <w:uiPriority w:val="1"/>
    <w:qFormat/>
    <w:rsid w:val="00E27DE7"/>
    <w:rPr>
      <w:sz w:val="24"/>
      <w:szCs w:val="24"/>
    </w:rPr>
  </w:style>
  <w:style w:type="character" w:customStyle="1" w:styleId="NoSpacingChar">
    <w:name w:val="No Spacing Char"/>
    <w:link w:val="NoSpacing"/>
    <w:uiPriority w:val="1"/>
    <w:rsid w:val="00E27DE7"/>
    <w:rPr>
      <w:sz w:val="24"/>
      <w:szCs w:val="24"/>
    </w:rPr>
  </w:style>
  <w:style w:type="paragraph" w:customStyle="1" w:styleId="08paragraf">
    <w:name w:val="08. paragraf"/>
    <w:basedOn w:val="BodyText2"/>
    <w:qFormat/>
    <w:rsid w:val="00213C97"/>
    <w:pPr>
      <w:widowControl w:val="0"/>
      <w:spacing w:after="0" w:line="360" w:lineRule="auto"/>
      <w:ind w:firstLine="425"/>
      <w:jc w:val="both"/>
    </w:pPr>
    <w:rPr>
      <w:rFonts w:eastAsia="MS Mincho"/>
      <w:spacing w:val="-7"/>
      <w:kern w:val="2"/>
      <w:sz w:val="22"/>
      <w:lang w:val="id-ID" w:eastAsia="ja-JP"/>
    </w:rPr>
  </w:style>
  <w:style w:type="paragraph" w:styleId="BodyText2">
    <w:name w:val="Body Text 2"/>
    <w:basedOn w:val="Normal"/>
    <w:link w:val="BodyText2Char"/>
    <w:uiPriority w:val="99"/>
    <w:semiHidden/>
    <w:unhideWhenUsed/>
    <w:rsid w:val="00213C97"/>
    <w:pPr>
      <w:spacing w:after="120" w:line="480" w:lineRule="auto"/>
    </w:pPr>
  </w:style>
  <w:style w:type="character" w:customStyle="1" w:styleId="BodyText2Char">
    <w:name w:val="Body Text 2 Char"/>
    <w:basedOn w:val="DefaultParagraphFont"/>
    <w:link w:val="BodyText2"/>
    <w:uiPriority w:val="99"/>
    <w:semiHidden/>
    <w:rsid w:val="00213C97"/>
  </w:style>
  <w:style w:type="paragraph" w:styleId="BodyText">
    <w:name w:val="Body Text"/>
    <w:basedOn w:val="Normal"/>
    <w:link w:val="BodyTextChar"/>
    <w:uiPriority w:val="99"/>
    <w:unhideWhenUsed/>
    <w:rsid w:val="00213C97"/>
    <w:pPr>
      <w:spacing w:after="120"/>
    </w:pPr>
  </w:style>
  <w:style w:type="character" w:customStyle="1" w:styleId="BodyTextChar">
    <w:name w:val="Body Text Char"/>
    <w:basedOn w:val="DefaultParagraphFont"/>
    <w:link w:val="BodyText"/>
    <w:uiPriority w:val="99"/>
    <w:rsid w:val="00213C97"/>
  </w:style>
  <w:style w:type="paragraph" w:styleId="ListParagraph">
    <w:name w:val="List Paragraph"/>
    <w:basedOn w:val="Normal"/>
    <w:uiPriority w:val="34"/>
    <w:qFormat/>
    <w:rsid w:val="0096263A"/>
    <w:pPr>
      <w:ind w:left="720"/>
      <w:contextualSpacing/>
    </w:pPr>
  </w:style>
  <w:style w:type="paragraph" w:customStyle="1" w:styleId="TableParagraph">
    <w:name w:val="Table Paragraph"/>
    <w:basedOn w:val="Normal"/>
    <w:uiPriority w:val="1"/>
    <w:qFormat/>
    <w:rsid w:val="00F04112"/>
    <w:pPr>
      <w:widowControl w:val="0"/>
      <w:autoSpaceDE w:val="0"/>
      <w:autoSpaceDN w:val="0"/>
    </w:pPr>
    <w:rPr>
      <w:sz w:val="22"/>
      <w:szCs w:val="22"/>
    </w:rPr>
  </w:style>
  <w:style w:type="paragraph" w:styleId="BalloonText">
    <w:name w:val="Balloon Text"/>
    <w:basedOn w:val="Normal"/>
    <w:link w:val="BalloonTextChar"/>
    <w:uiPriority w:val="99"/>
    <w:semiHidden/>
    <w:unhideWhenUsed/>
    <w:rsid w:val="00BE26D5"/>
    <w:rPr>
      <w:rFonts w:ascii="Tahoma" w:hAnsi="Tahoma" w:cs="Tahoma"/>
      <w:sz w:val="16"/>
      <w:szCs w:val="16"/>
    </w:rPr>
  </w:style>
  <w:style w:type="character" w:customStyle="1" w:styleId="BalloonTextChar">
    <w:name w:val="Balloon Text Char"/>
    <w:basedOn w:val="DefaultParagraphFont"/>
    <w:link w:val="BalloonText"/>
    <w:uiPriority w:val="99"/>
    <w:semiHidden/>
    <w:rsid w:val="00BE26D5"/>
    <w:rPr>
      <w:rFonts w:ascii="Tahoma" w:hAnsi="Tahoma" w:cs="Tahoma"/>
      <w:sz w:val="16"/>
      <w:szCs w:val="16"/>
    </w:rPr>
  </w:style>
  <w:style w:type="table" w:styleId="TableGrid">
    <w:name w:val="Table Grid"/>
    <w:basedOn w:val="TableNormal"/>
    <w:uiPriority w:val="59"/>
    <w:rsid w:val="00D8268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656B2"/>
    <w:pPr>
      <w:spacing w:after="200"/>
    </w:pPr>
    <w:rPr>
      <w:b/>
      <w:bCs/>
      <w:color w:val="4F81BD" w:themeColor="accent1"/>
      <w:sz w:val="18"/>
      <w:szCs w:val="18"/>
    </w:rPr>
  </w:style>
  <w:style w:type="paragraph" w:styleId="TableofFigures">
    <w:name w:val="table of figures"/>
    <w:basedOn w:val="Normal"/>
    <w:next w:val="Normal"/>
    <w:uiPriority w:val="99"/>
    <w:unhideWhenUsed/>
    <w:rsid w:val="006C0D66"/>
  </w:style>
  <w:style w:type="paragraph" w:customStyle="1" w:styleId="07bsubsubjuduldibawahparagraf">
    <w:name w:val="07 b) sub sub judul dibawah paragraf"/>
    <w:basedOn w:val="Normal"/>
    <w:qFormat/>
    <w:rsid w:val="003A77D8"/>
    <w:pPr>
      <w:widowControl w:val="0"/>
      <w:spacing w:before="240" w:line="360" w:lineRule="auto"/>
      <w:jc w:val="both"/>
    </w:pPr>
    <w:rPr>
      <w:rFonts w:eastAsia="MS Mincho"/>
      <w:b/>
      <w:kern w:val="2"/>
      <w:sz w:val="22"/>
      <w:szCs w:val="22"/>
      <w:lang w:val="id-ID" w:eastAsia="ja-JP"/>
    </w:rPr>
  </w:style>
  <w:style w:type="character" w:styleId="CommentReference">
    <w:name w:val="annotation reference"/>
    <w:basedOn w:val="DefaultParagraphFont"/>
    <w:uiPriority w:val="99"/>
    <w:semiHidden/>
    <w:unhideWhenUsed/>
    <w:rsid w:val="008C7F3C"/>
    <w:rPr>
      <w:sz w:val="16"/>
      <w:szCs w:val="16"/>
    </w:rPr>
  </w:style>
  <w:style w:type="paragraph" w:styleId="CommentText">
    <w:name w:val="annotation text"/>
    <w:basedOn w:val="Normal"/>
    <w:link w:val="CommentTextChar"/>
    <w:uiPriority w:val="99"/>
    <w:unhideWhenUsed/>
    <w:rsid w:val="008C7F3C"/>
    <w:pPr>
      <w:spacing w:line="240" w:lineRule="auto"/>
    </w:pPr>
  </w:style>
  <w:style w:type="character" w:customStyle="1" w:styleId="CommentTextChar">
    <w:name w:val="Comment Text Char"/>
    <w:basedOn w:val="DefaultParagraphFont"/>
    <w:link w:val="CommentText"/>
    <w:uiPriority w:val="99"/>
    <w:rsid w:val="008C7F3C"/>
  </w:style>
  <w:style w:type="paragraph" w:styleId="CommentSubject">
    <w:name w:val="annotation subject"/>
    <w:basedOn w:val="CommentText"/>
    <w:next w:val="CommentText"/>
    <w:link w:val="CommentSubjectChar"/>
    <w:uiPriority w:val="99"/>
    <w:semiHidden/>
    <w:unhideWhenUsed/>
    <w:rsid w:val="008C7F3C"/>
    <w:rPr>
      <w:b/>
      <w:bCs/>
    </w:rPr>
  </w:style>
  <w:style w:type="character" w:customStyle="1" w:styleId="CommentSubjectChar">
    <w:name w:val="Comment Subject Char"/>
    <w:basedOn w:val="CommentTextChar"/>
    <w:link w:val="CommentSubject"/>
    <w:uiPriority w:val="99"/>
    <w:semiHidden/>
    <w:rsid w:val="008C7F3C"/>
    <w:rPr>
      <w:b/>
      <w:bCs/>
    </w:rPr>
  </w:style>
  <w:style w:type="table" w:customStyle="1" w:styleId="PlainTable41">
    <w:name w:val="Plain Table 41"/>
    <w:basedOn w:val="TableNormal"/>
    <w:uiPriority w:val="44"/>
    <w:rsid w:val="001459C8"/>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harniasrari41@gmail.com"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jpe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uharniasrari41@gmail.com" TargetMode="External"/><Relationship Id="rId22" Type="http://schemas.openxmlformats.org/officeDocument/2006/relationships/image" Target="media/image9.jpe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E97B0-E588-4580-B917-91185A55E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Pages>
  <Words>5371</Words>
  <Characters>30621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35921</CharactersWithSpaces>
  <SharedDoc>false</SharedDoc>
  <HLinks>
    <vt:vector size="12" baseType="variant">
      <vt:variant>
        <vt:i4>6422537</vt:i4>
      </vt:variant>
      <vt:variant>
        <vt:i4>3</vt:i4>
      </vt:variant>
      <vt:variant>
        <vt:i4>0</vt:i4>
      </vt:variant>
      <vt:variant>
        <vt:i4>5</vt:i4>
      </vt:variant>
      <vt:variant>
        <vt:lpwstr>mailto:*suharniasrari41@gmail.com</vt:lpwstr>
      </vt:variant>
      <vt:variant>
        <vt:lpwstr/>
      </vt:variant>
      <vt:variant>
        <vt:i4>6422537</vt:i4>
      </vt:variant>
      <vt:variant>
        <vt:i4>0</vt:i4>
      </vt:variant>
      <vt:variant>
        <vt:i4>0</vt:i4>
      </vt:variant>
      <vt:variant>
        <vt:i4>5</vt:i4>
      </vt:variant>
      <vt:variant>
        <vt:lpwstr>mailto:*suharniasrari41@gmail.com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ACER</cp:lastModifiedBy>
  <cp:revision>16</cp:revision>
  <dcterms:created xsi:type="dcterms:W3CDTF">2022-03-13T04:15:00Z</dcterms:created>
  <dcterms:modified xsi:type="dcterms:W3CDTF">2022-07-06T10:28:00Z</dcterms:modified>
</cp:coreProperties>
</file>